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KRISTOF SANTA</w:t>
            </w:r>
          </w:p>
          <w:p w:rsidR="00C275A3" w:rsidRDefault="00A96AEC" w:rsidP="00C275A3">
            <w:pPr>
              <w:pStyle w:val="Hallgatokepzes"/>
            </w:pPr>
            <w:r>
              <w:t>Art-Teacher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Tünde Varga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Our Life in the Mainstream - Mediatization of the Consumer Society and the Development of its Relation to Culture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is based on my work titled Our Life in the Mainstream. A Short Story of Culture Consumption in the Mediatized Society, along Pop Musical Examples, which was accepted as my final examination at the Aesthetics – Art Theory course in the Hungarian Academy of Fine Arts earlier this year. Here I revised, corrected and most importantly improved that essay. While the former work concentrated on the habits of culture consumption in the rapidly mediatizing 'western' world, here I analyse mainly the process of mediatization, the role, use, ethics and aesthetics of different types of media. At the same time I take a look at the milestones in the development of the 'western' type of consumer culture – using a specific kind of chronology illustrated by examples from the evolution of pop music. Through them I try to take a rough overview of late modern and postmodern culture and eventually forecast some symptoms of the totally mediatized society of the very near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77539">
    <w:multiLevelType w:val="hybridMultilevel"/>
    <w:lvl w:ilvl="0" w:tplc="29998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77539">
    <w:abstractNumId w:val="27377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133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