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KRISTÓF</w:t>
            </w:r>
          </w:p>
          <w:p w:rsidR="00C275A3" w:rsidRDefault="00A96AEC" w:rsidP="00C275A3">
            <w:pPr>
              <w:pStyle w:val="Hallgatokepzes"/>
            </w:pPr>
            <w:r>
              <w:t>Képzőművész-tanár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Tünde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fogyasztói társadalom mediatizálódása és a kultúrához fűződő viszonyának 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alapja a Magyar Képzőművészeti Egyetemen 2012 tavaszán benyújtott, Életünk a fősodorban. A mediatizált társadalom kultúrafogyasztásának rövid története, popzenei példák mentén című Esztétika és művészetelmélet záróvizsga-dolgozatom. E munkát dolgoztam át, javítottam, illetve mindenekelőtt jelentősen kibővítettem. Míg az eredeti írás leginkább a kultúrafogyasztás szokásaira, azok változására koncentrált a rohamosan mediatizálódó 'nyugati' világban, jelen tanulmány jórészt magára a mediatizálódás folyamatára, a különböző médiumok szerepére, felhasználási módjaira, etikájára és esztétikájára helyezi a hangsúlyt. Mindeközben sajátos kronológia szerint veszem sorra a 'nyugati' típusú tömegkultúra kialakulásának fontos állomásait, a tömegkultúra legnépszerűbb termékéből, a popzenéből vett példák illusztrálásával. Ezeken keresztül a késő modern és posztmodern kultúra egészéről kívánok nagyon vázlatos áttekintést adni, végül pedig bátorkodom némely előrejelzéseket tenni a közeljövő totálisan médiaközpontú társadalmára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07452">
    <w:multiLevelType w:val="hybridMultilevel"/>
    <w:lvl w:ilvl="0" w:tplc="87765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07452">
    <w:abstractNumId w:val="91507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272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