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BAJZIK ANNA</w:t>
            </w:r>
          </w:p>
          <w:p w:rsidR="00C275A3" w:rsidRDefault="00A96AEC" w:rsidP="00C275A3">
            <w:pPr>
              <w:pStyle w:val="Hallgatokepzes"/>
            </w:pPr>
            <w:r>
              <w:t>Restaurátor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Fehér Ildikó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18. századi magyarországi képzőművészet egy elfeledett emlékének művészettörténeti, ikonográfiai elemzése a mester- és stíluskapcsolatok meghatározásával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szécsényi ferences templom festett barokk kori stallum-párja, amely a hazai művészettörténet írás mindeddig igen kevéssé feldolgozott témája. A dolgozat első felében a téma pontos megértéséhez szükséges háttértudást írja le. Áttekinti a stallumok általános történetét, a templomtérben való elhelyezését különböző korokban, valamint a ferences rend magyarországi történetét, koncentrálva a szécsényi ferences templomra és kolostorra. A kutatott műtárgy képekkel illusztrált pontos leírásának egyik célja, hogy dokumentálja jelenlegi, rohamosan pusztuló állapotát. A stallumok készítőihez és készítésének pontos dátumához a rendház Historia Domusa juttatta el a szerzőt, melynek adatai a további kutatások alapját képezték. Ennek alapján sikerült azonosítani a mesterek egyéb műveit, valamint a szöveg utalt metszetes előképek létére is. Ezek felkutatása a dolgozat egyik fő eredménye. A metszeteken és a stallumokon számos latin nyelvű disztichon olvasható, melyeket mindeddig elsőként magyar fordításukkal együtt közöl a szerző. A feliratok nagyban segítenek a festmények értelmezésében, az erősen károsodott képek rekonstruálásában, illetve a képeken ábrázolt remeték azonosításában. A dolgozat kitér a témaválasztás szellemi hátterére, a kor gondolkodásmódjára is. A tanulmány végén találjuk a festmények és a különböző kiadásokban megjelent metszetes előképeik összevetését a lefordított szövegek tükrében, valamint néhány magyarországi és külföldi analógiát. A kutatás felhívja a figyelmet a tárgyak értékére, valamint nagymértékben segítségére lehet egy esetleges későbbi restaurálásnak.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750861">
    <w:multiLevelType w:val="hybridMultilevel"/>
    <w:lvl w:ilvl="0" w:tplc="32437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50861">
    <w:abstractNumId w:val="287508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21956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