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BAJZIK</w:t>
            </w:r>
          </w:p>
          <w:p w:rsidR="00C275A3" w:rsidRDefault="00A96AEC" w:rsidP="00C275A3">
            <w:pPr>
              <w:pStyle w:val="Hallgatokepzes"/>
            </w:pPr>
            <w:r>
              <w:t>Restorer</w:t>
            </w:r>
            <w:r>
              <w:br/>
            </w:r>
            <w:r w:rsidR="00E77B23">
              <w:t>MA, 3.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Fehér PhD</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Art Historical and Iconographical Analysis of a Forgotten 18th Century Hungarian Choir Stall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my study is the painted baroque pairs of choir stall in the Franciscan church of Szécsény that was studied in the Hungarian art history low extend so far. The first part of the study is about the facts that are important for the understanding of the theme. It provides an overview of the general history of the choir stalls, their positions in the inner part of churches during different historical ages, moreover the history of the Hungarian order of Franciscan focused Franciscan church and monastery in Szécsény. One of the aims of the detailed description of the studied piece illustrated with photos is to document the recent rapidly destroying state of them. The author was directed to the makers of the choir stalls and the exact date of their completion by Historia Domus of the order. Details of it provided the basis of the further research. This led to successful identification of other works of the masters and the cutaway views mentioned by the text. This is one of the main findings of the study. There are several elegiac couplets (distichons) in the choir stalls and engravings written in Latin that were published with their Hungarian translations by the author that did not happen before. The titles help to interpret the paintings, the reconstruction of the rather destroyed pictures and identifying of eremites on the pictures. The study mentions the spiritual background of the chosen theme and thinking method of that age. At the end of the study there is the comparison of the paintings and theirs carved drafts appeared in different editions and some Hungarian and foreign analogies. The study raises attention for the value of the objects and it could assist considerably for a later restoration.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59690">
    <w:multiLevelType w:val="hybridMultilevel"/>
    <w:lvl w:ilvl="0" w:tplc="93919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59690">
    <w:abstractNumId w:val="554596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884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