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BODOG ANDRÁS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Vörös Klára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Könyvtárosok és kémek. A könyvtár és a hírszerzés kapcsolódási pontjai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Könyvtárosok és kémek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Áttekintés a könyvtár és a hírszerzés kapcsolódási pontjairól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pályamunka, a titkosszolgálatok és a könyvtárak közös vonatkozásaiba nyújt betekintést. Mivel mindkét intézménytípus információk feldolgozásával és közvetítésével foglalkozik, az összehasonlításuk is elvégezhető, noha ez első hallásra talán furcsának tűnhet. A dolgozat arra mutat rá, hogy a két egymástól igen távol eső szervezet közelebb áll – funkciójában legalábbis mindenképp – egymáshoz, mint azt elsőre gondolnánk. A munka, a kapcsolódási pontokat történeti és módszertani szempontból egyaránt elemzi és prezentálja, továbbá bemutatja a könyvtárnak, mint információközvetítő szervezetnek, az információs társadalomban betöltött szerepét, egy különleges nézőpontból.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információt mindig információs szakemberek közvetítették megbízójuk felé. Ilyen információs szakemberek a hírszerzők és a könyvtárosok egyaránt. A pályamunka a nyílt forrású felderítés folyamatát mutatja be és összehasonlítja a tájékoztató könyvtárosok munkájával, hiszen az információs források, valamint az ügyfelek (használók-megbízók) ismerete a könyvtárnál és a hírszerzésnél egyaránt vitális, alapvető tudás. Mindkét tevékenység esetében a cél információforrások felkutatása, és bennük a használó igényeinek leginkább megfelelő információ közvetítése. Módszertan szempontjából, hogy egy katonai-hírszerzési művelet információs igényeit kell kielégíteni, vagy egy tudományos kutatóét, gyakorlatilag lényegtelen.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társadalom minden egyes új médiuma, egyben újabb nyílt forrású információforrást is jelent a kémszolgálatoknak. Az átalakuló társadalmi intézmények (pl. a fejlett információs szféra, család- és iskolai modell, ipar és gazdaság, stb.) igen megnövelték az információs szükségletet, így igény lett információs menedzserekre, szakemberekre, akik képesek kiszűrni a szükséges információt a töménytelen mennyiségű sokaságból. Klasszikus példák ilyen szakemberre a könyvtárosok és a hírszerzők, főleg a hírszerzési elemzők. Mindkettőjük munkáját az információs korszak technikai vívmányai segítik, a személyi számítógépeken át a globális információs hálózatokig. Az információs társadalom követelményeiből, és jellemzőiből látható, hogy jelen korszakunkban, az információtól rendkívül túlterhelt mindennapokban, talán nagyobb szükség van információközvetítő szervezetekre, mint valaha.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87276">
    <w:multiLevelType w:val="hybridMultilevel"/>
    <w:lvl w:ilvl="0" w:tplc="92177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87276">
    <w:abstractNumId w:val="19987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861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