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BILONKA BOGLÁRKA</w:t>
            </w:r>
          </w:p>
          <w:p w:rsidR="00C275A3" w:rsidRDefault="00A96AEC" w:rsidP="00C275A3">
            <w:pPr>
              <w:pStyle w:val="Hallgatokepzes"/>
            </w:pPr>
            <w:r>
              <w:t>Gyógypedagógus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Takács István</w:t>
            </w:r>
          </w:p>
          <w:p w:rsidR="00DB4822" w:rsidRDefault="00DB4822" w:rsidP="00E11062">
            <w:pPr>
              <w:pStyle w:val="Konzulensek"/>
            </w:pPr>
            <w:r w:rsidRPr="00DB4822">
              <w:t>docens, 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jogfejlődés alakulása a fogyatékosokat érintő szabályozások tükrében a honfoglalástól napjainkig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Összegzés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Választott témámmal az a célom, hogy vázlatszerű áttekintést nyújtsak a magyar történelem során a fogyatékosság tárgykörében született joganyagról, illetve az azzal szorosan összefüggő fogyatékos szerveződésekről. Miután a téma 1000 évet ölel fel, egy-egy joganyag teljes körű áttekintésére a dolgozat nem ad lehetőséget, inkább rálátást szeretnék adni arra, hogy melyik történelmi korszakban kik voltak azok a személyek, akik valamilyen módon megpróbálták szabályozni a fogyatékos emberek mindennapjait. Ez a szabályozás nem minden esetben hatott pozitívan a fogyatékosok életére, de összességében elmondható, hogy Magyarországon egészen a korai időkig visszamenőleg találkozunk a fogyatékos személyekre vonatkozó joganyaggal. Az is elmondható, hogy tudományos téren a magyar gyógypedagógiával foglalkozó szakemberek mindig jelen voltak, és lépést tartottak az európai trendekkel, és Magyarországon komoly szakmai háttérrel rendelkező oktatási rendszer jött létre a fogyatékosok oktatásához, képzéséhez. A szabályozás a XX. században gyorsult fel igazán, ezért az ebben az időszakban született joganyagok bemutatása és magyarázata markáns részt képvisel a dolgozatban. Fontosnak és aktuálisnak tartom továbbá az utóbbi években zajló oktatási reform fogyatékosokat érintő szabályozásának pontos bemutatását is, mely rendelkezések egy része csak 2013-ban fog hatályba lépni. Ez a munka azonban még nem fejeződött be, hiszen új elvárásoknak kell megfelelni mind a fogyatékosok képzése, mind a munkavállalása, rehabilitációja terén is. Dolgozatom záró részében a mai magyar jogi szabályozás általam megfogalmazott kritikáját és hiányosságait fogalmazom meg, valamint azokra a területekre hívom fel a figyelmet, ahol vagy nincs megfelelő szabályozás, vagy nem felel meg a megváltozott követelményeknek vagy az európai trendeknek.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897049">
    <w:multiLevelType w:val="hybridMultilevel"/>
    <w:lvl w:ilvl="0" w:tplc="461372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897049">
    <w:abstractNumId w:val="828970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09666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