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HODOSI ZSÓFIA</w:t>
            </w:r>
          </w:p>
          <w:p w:rsidR="00C275A3" w:rsidRDefault="00A96AEC" w:rsidP="00C275A3">
            <w:pPr>
              <w:pStyle w:val="Hallgatokepzes"/>
            </w:pPr>
            <w:r>
              <w:t>Gyógypedagógia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NOVÁK ANIKÓ</w:t>
            </w:r>
          </w:p>
          <w:p w:rsidR="00DB4822" w:rsidRDefault="00C275A3" w:rsidP="004D7940">
            <w:pPr>
              <w:pStyle w:val="Hallgatokepzes"/>
            </w:pPr>
            <w:r>
              <w:t>Gyógypedagógia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Kaposvári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docens, 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fogyatékosok helyzete a fiatalkorúak büntetés-végrehajtási intézetében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tárgya a fogyatékosok helyzetének és elhelyezésének feltárása volt a fiatalkorúak büntetés-végrehajtási intézeteiben.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legfőbb kérdésünk a fogyatékosok fogva tartására és reszocializációjára irányuló személyi és tárgyi feltételrendszer megvalósulása volt. A fiatalkorúak intézményeiben különböző csoportok működnek, ilyenek többek között a gyógyító-nevelő csoport, a kábítószer-prevenciós csoport, állatterápia. E szempont alapján vizsgáltuk az összes magyarországi fiatalkorúak büntetés-végrehajtási intézményét.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 börtönpszichológussal, a nevelőkkel és egy esetben a sajtóreferenssel félig strukturált-, míg az elítéltekkel strukturált interjút készítettünk. Egy alkalommal lehetőségünk nyílt a pszichológus által a befogadás során használt tesztek, felmérések vizsgálatára. Szintén egy alkalommal beletekinthettünk a kábítószer-prevenciós csoport havi szabadidős program-tervezetébe, mely hasonló a gyógyító-nevelő csoportéhoz.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Kétségtelen pozitívumokkal találkoztunk, miközben számos olyan dolog merült fel, amit úgy ítélünk, hogy átgondolásra szorul. Fontosnak tartjuk, hogy a fogyatékosok számát és állapotát felmérjék és folyamatosan felülvizsgálják, illetve ez alapján tervezzék meg a reszocializáció lehetőségét. Ezért elengedhetetlennek tartanánk a fiatalkorúak büntetés-végrehajtási intézményeiben gyógypedagógus foglalkoztatását is, aki szükség esetén ezeknek a fiataloknak a fejlesztését ellátná. Ezt a gondolatunkat több intézmény nevelője és pszichológusa is megerősítette.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68410">
    <w:multiLevelType w:val="hybridMultilevel"/>
    <w:lvl w:ilvl="0" w:tplc="19381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68410">
    <w:abstractNumId w:val="88568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3595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