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KALÁNYOS MÓNIKA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Merczel Sándorné</w:t>
            </w:r>
          </w:p>
          <w:p w:rsidR="00DB4822" w:rsidRDefault="00DB4822" w:rsidP="00E11062">
            <w:pPr>
              <w:pStyle w:val="Konzulensek"/>
            </w:pPr>
            <w:r w:rsidRPr="00DB4822">
              <w:t>adjunktus, KE 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Fináncz Judit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roma gyermekek játéka, társas kapcsolatai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óvodai élet és a játék meghatározó egy gyermek életében. Roma származásúként és óvodapedagógus hallgatóként is érdekel, hogy a roma gyermekek játékának milyen sajátosságai vannak.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roma gyermekek játékával, játéktevékenységeivel és óvodai társas kapcsolataival foglakozom. A témával kapcsolatban kevés szakirodalom áll rendelkezésre, ez adta az ötletet ahhoz, hogy saját kutatásba kezdjek. Többfajta kutatási módszert (megfigyelés, kérdőíves vizsgálatok, szociometria) is alkalmaztam, hogy minél teljesebb képet kapjak a vizsgálandó területről. Kutatásomat a Somogy megyei Lábod községben végeztem. A kutatás résztvevői roma származású emberek, roma óvodások, valamint óvodapedagógusok.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során a következő kérdésekre kerestem a választ: A romák életmódja, életkörülményei összefüggésben van-e játékukkal? Milyen játékeszközeik vannak? Hogyan alakulnak a roma és nem roma gyermekek társas kapcsolatai az óvodában?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kérdőívek kérdései kifejezetten a játékszokásokra, játékeszközökre vonatkoznak. Kérdőívet három csoport számára készítettem: különböző korosztályú, roma származású emberek (1), a helyi óvoda nagycsoportos roma gyermekek szüleinek (2), óvodapedagógusoknak (3).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csoportnál a kérdezettek saját gyermekkori játékszokásaira, játékeszközeire kérdeztem rá. Érdekelt, hogy a különböző korosztály mivel játszott gyerekként, valamint hogyan emlékszik vissza gyerekkorára. A második csoportnál a roma szülők gyermekeinek játékszokásait helyeztem előtérbe. Ebben az esetben a szülők megfigyelései alapján kaptam képet gyermekük játékát illetően. A harmadik csoportnál az óvodapedagógusok véleményére voltam kíváncsi.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kérdőíves vizsgálatok eredményei arról tanúskodnak, hogy a roma gyermekeknek az anyagi nehézségek ellenére sok vásárolt játékuk van, a készített játékok teljesen visszaszorultak, emellett a roma gyermekek jobban kedvelik az udvari játékokat. Ezen kívül megállapítható az is, hogy a kérdezett nagycsoportos gyermekek szüleinek egy részénél a gyermekvállalás tudatosabbá vált és a húszas éveinek közepére tolódott.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módszerként megfigyelést is alkalmaztam a nagycsoportosok körében, melynek során jellemző volt a nemek szerinti elkülönülés, emellett a roma és a nem roma gyermekek folyamatosan együtt játszottak.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szociometriai vizsgálatot szintén a nagycsoportban végeztem. A vizsgálat eredményei alapján elmondható, hogy a közös játéktevékenység ellenére a roma és nem roma gyermekek elsősorban saját közösségükből választanak barátot.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03341">
    <w:multiLevelType w:val="hybridMultilevel"/>
    <w:lvl w:ilvl="0" w:tplc="762843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503341">
    <w:abstractNumId w:val="385033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56758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