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MONIKA KALANYOS</w:t>
            </w:r>
          </w:p>
          <w:p w:rsidR="00C275A3" w:rsidRDefault="00A96AEC" w:rsidP="00C275A3">
            <w:pPr>
              <w:pStyle w:val="Hallgatokepzes"/>
            </w:pPr>
            <w:r>
              <w:t>Pre-School Teaching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Merczel Sándorné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KE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 Fináncz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Contacts and Games of Roma Children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Games and the time spent in the kindergarten is significant in a child’s life. My interest in the various features of Roma children’s games, comes both from my Roma origin and that I am majoring as a pre-school teacher.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I look at Roma children’s games and their social contacts in the kindergarten. There are only a small amount of literature available in this topic, which gave me the idea to start my own research. I applied different methods such as; observing, questionnaires, sociometry, in order to gain a better picture of the observed field. I did my research in Somogy county in Lábod. The participants of the research are people of Roma origin, Roma children and pre-school teachers.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was examining the field, I tried to find answers for the following questions: Do Roma people’s lifestyles and circumstances are in connection with their way of playing games? What kind of toys do they have? How do social contacts develop between Roma and non-Roma children in the kindergarten?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questions in the questionnaire were focusing on children’s playing attitudes and the means they use for that. I created the questionnaire for three groups: Roma people with different age (1), the six years olds’ parents in the local kindergarten (2), pre-school teachers (3).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group I asked them about their own playing attitudes and means. I was interested in how Roma people remember their childhood and what did they play with as children. In the second group I was putting an emphasize on the Roma parents’ children, namely on their playing customs. I gained a picture with the parents’ observations about their children’s playing behaviour. Within the third group I was curious about the nursery teachers’ opinions.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of the questionnaires let us know that Roma children have a lot of bought toys in spite of the financial difficulties. The created toys disappeared. Children prefer outside activities to inside. Also, giving birth and raising children is a more conscious issue among some of the parents in the second group. It actually changed to their mid-twenties.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an examining method I also used observation. During these observations both Roma and non-Roma children were continuously playing together. They were only forming separated groups/pairs concerning gender.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examination of sociometry I also did among the six years olds. As a result I can say that although playing together, when it comes to choose a friend they do that from their own community.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53752">
    <w:multiLevelType w:val="hybridMultilevel"/>
    <w:lvl w:ilvl="0" w:tplc="52890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53752">
    <w:abstractNumId w:val="58553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297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