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PAVELKA</w:t>
            </w:r>
          </w:p>
          <w:p w:rsidR="00C275A3" w:rsidRDefault="00A96AEC" w:rsidP="00C275A3">
            <w:pPr>
              <w:pStyle w:val="Hallgatokepzes"/>
            </w:pPr>
            <w:r>
              <w:t>finance and accountance</w:t>
            </w:r>
            <w:r>
              <w:br/>
            </w:r>
            <w:r w:rsidR="00E77B23">
              <w:t>BA, 5.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Orsolya Falus</w:t>
            </w:r>
          </w:p>
          <w:p w:rsidR="00DB4822" w:rsidRDefault="00DB4822" w:rsidP="00E11062">
            <w:pPr>
              <w:pStyle w:val="Konzulensek"/>
            </w:pPr>
            <w:r w:rsidRPr="00DB4822">
              <w:t>professor's assistant, KE GTK</w:t>
            </w:r>
          </w:p>
        </w:tc>
      </w:tr>
      <w:tr w:rsidR="00DB4822" w:rsidTr="00DB4822">
        <w:tc>
          <w:tcPr>
            <w:tcW w:w="9854" w:type="dxa"/>
          </w:tcPr>
          <w:p w:rsidR="00DB4822" w:rsidRPr="00DB4822" w:rsidRDefault="00DB4822" w:rsidP="004D7940">
            <w:pPr>
              <w:pStyle w:val="Konzulensek"/>
            </w:pPr>
            <w:r w:rsidRPr="00DB4822">
              <w:t>Peter Bertalan PhD</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SOCIETIES – INDUSTRY – KAPOSVÁR SUGAR PLANT – MAGYAR CUKOR ZRT. : HISTORY AND PROGRESS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study was representing the formation of the modern economic societies and detailing the history of the country’s only sugar factory.</w:t>
      </w:r>
      <w:r>
        <w:rPr>
          <w:color w:val="000000"/>
          <w:sz w:val="24"/>
          <w:szCs w:val="24"/>
        </w:rPr>
        <w:br/>
        <w:t xml:space="preserve">Which historical preliminaries helped the formation of the modern economic societies? How similar are the modern economic societies to the organizations of the ancient Rome? What do we call economic society? How did become from the former sugar factory of the Mezőgazdasági Ipar Részvénytársaság the only sugar factory of the country, Magyar Cukor Zrt.? I searched for the answers of these questions, and I found them.</w:t>
      </w:r>
      <w:r>
        <w:rPr>
          <w:color w:val="000000"/>
          <w:sz w:val="24"/>
          <w:szCs w:val="24"/>
        </w:rPr>
        <w:br/>
        <w:t xml:space="preserve">First I explore the formation of the economic sociteies from the ancient Egypt to nowadays. I would like to show the similarities between the modern economic societies and the former orgainzations. After I show the history of the sugar factory from 1894 to 1994. Finally I share my own research in which I reperesent the last 18 years of the Magyar Cukor Zrt. The sugar factory took an important role in the progress of the town by not only providing workplace but developing the transport, that is why I’ve become curious of the history of it. During the more than one hundred years there were lots of important changes in the sugar factory and I would like to represent these changes in my study.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66693">
    <w:multiLevelType w:val="hybridMultilevel"/>
    <w:lvl w:ilvl="0" w:tplc="67460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66693">
    <w:abstractNumId w:val="88366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018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