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PLETSER CECÍLIA</w:t>
            </w:r>
          </w:p>
          <w:p w:rsidR="00C275A3" w:rsidRDefault="00A96AEC" w:rsidP="00C275A3">
            <w:pPr>
              <w:pStyle w:val="Hallgatokepzes"/>
            </w:pPr>
            <w:r>
              <w:t>Tervezőgrafika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Felsmann Tamás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Zene szemeimnek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2011-ben ünnepelte Magyarország Liszt Ferenc, az egyik legjelentősebb magyar zongoraművész és zeneszerző születésének 200. évfordulóját. Ez alkalomból készült a munkám a Magyar Tervezőgrafikusok és Tipográfusok Társaságának "Zene szemeimnek" című pályázatára, és szerepelt az ehhez kapcsolódó kiállítás ötven válogatott pályaműve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Pályázatom egy műalkotásból és egy plakátból áll. Célja, hogy tisztelegjen Liszt Ferenc szellemisége és munkássága előtt, e mellett pedig különleges zenei hatást nyújtson, méghozzá hangok nélkül. A mű egyben egy interaktív kép, amelyet a néző szabadon alakíthat és komponálhat egy olyan érdekes élményt, ahol a szemén át csendülnek fel a hangok.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211986">
    <w:multiLevelType w:val="hybridMultilevel"/>
    <w:lvl w:ilvl="0" w:tplc="515301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211986">
    <w:abstractNumId w:val="812119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98285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