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CECÍLIA PLETSER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Dla Tamás Felsmann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Music for my eyes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Hungary celebrated Franz Liszt's 200th birthday in 2011, once the most remarkable composer and pianist. The Society Of Hungarian Graphic Designers And Typographers announced a competition titled "Music for my eyes" on this occasion. My entry made it to the top fifty and has been displayed at the exhibition.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application consists of two pieces, an artwork and a poster. This is a tribute to Ferenc Liszt’s work and intellectuality. My goal was to achieve a special musical effect without sound. The artwork is an interactive image, the viewer can modify the picture freely and compose an interesting experience, where the eyes can feel the music.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26829">
    <w:multiLevelType w:val="hybridMultilevel"/>
    <w:lvl w:ilvl="0" w:tplc="28042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26829">
    <w:abstractNumId w:val="78326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962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