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RADIMSZKY ANNA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Felsmann Tamás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 Bábszínház - plakátsorozat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hangsúlyt az arculat tervezésekor a Bábszínház plakátjainak, színlapjának elkészítésére fordítottam. Az egyes előadásokhoz, történetekhez egy egyedi karaktert társítottam. Minden figurát színes, háromszögekből raktam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Budapest Bábszínház elsődleges célközönsége az óvodás, általános iskolás korosztály, fontosnak tartottam, hogy a plakátok figyelemfelkeltőek, színesek legyenek. A figurák könnyen felismerhetőek, megjegyezhetőek és legfőképpen szerethetőek legyenek a gyerekek számára.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Maga feladat játékossága számomra különösen élvezetessé tette a plakátok elkészítését. A plakát egyedi, karakterei jól képviselik az intézményt. A szerethető figurák hamar a Budapest Bábszínház jelképévé válhatnak.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33654">
    <w:multiLevelType w:val="hybridMultilevel"/>
    <w:lvl w:ilvl="0" w:tplc="90813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33654">
    <w:abstractNumId w:val="403336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1084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