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RADIMSZKY</w:t>
            </w:r>
          </w:p>
          <w:p w:rsidR="00C275A3" w:rsidRDefault="00A96AEC" w:rsidP="00C275A3">
            <w:pPr>
              <w:pStyle w:val="Hallgatokepzes"/>
            </w:pPr>
            <w:r>
              <w:t>Graphic Design</w:t>
            </w:r>
            <w:r>
              <w:br/>
            </w:r>
            <w:r w:rsidR="00E77B23">
              <w:t>MA,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Hungarian Academy of Fine Arts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Dla Tamás Felsmann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Poster series for the Puppet-show Budapest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During the identity design process the most important aime was designing a poster series. I associate a unique character to each show. I create the characters from colorful little triangles. The target group of the Puppet-show Budapest are newbies and school children that’s why the posters are shtick and colorful. The characters are recognizable, remarkable and easy to love them.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project was really playful that’s why I enjoyed the designing process. The posters are unique, characteristic representation for the institution. The loveable characters become the symbol of the Puppet-show Budapest.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241556">
    <w:multiLevelType w:val="hybridMultilevel"/>
    <w:lvl w:ilvl="0" w:tplc="19569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241556">
    <w:abstractNumId w:val="182415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05060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