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VESZTEG VIRÁG</w:t>
            </w:r>
          </w:p>
          <w:p w:rsidR="00C275A3" w:rsidRDefault="00A96AEC" w:rsidP="00C275A3">
            <w:pPr>
              <w:pStyle w:val="Hallgatokepzes"/>
            </w:pPr>
            <w:r>
              <w:t>Grafika szak / tervezőgrafika szakirány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Lego iniciale / a papír útja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idei, 2012-es művésztelep során megismerkedtem a papírmerítéssel, és először próbáltam ki azt. A munkám úgy készült, hogy a még vizes, már a szitáról leborított anyagba préseltem legó elemeket, melyeket úgy pozícionáltam, hogy egy iniciálét kapjak. Így kaptam meg plakátom képi alapját. Munkám az "urbánus folklór" téma mentén született; leegyszerűsítve a régi és az új találkozását fejezi ki. Ez a munka címében is benne van: Legó iniciálé. A tradíciót kifejezi a merített papír maga is, ebben a 'közegben' él a mintám, amit egy modern 'nyomhagyóval' hoztam létre. A legó egy jó játék, és voltaképpen a nyár végi felszabadultságot tudtam belevinni ezzel a munkámba. A legó filozófiájában benne van az építés, épülés szellemisége, amikor valamiből valami újat hozunk létre, ami segíti a megismerést, ezzel az építő épülésére szolgál. Az iniciálé utal a kódexekre, a betűtípus pedig a kalligráfiára és a gótikus kapitálisokra hajaz, ami szintén a tradíciót erősíti. Fontosak számomra a fény-árnyék viszonyok, hiszen csak akkor vehető ki a mintázat, ha súrlófényes megvilágításnál készítjük róla a reprót. A fény és faktúra viszonya a Bauhausban is nagy szerepet játszott; ők úgy gondolták, hogy az árnyékok tovább gazdagítják a mű formavilágát. Esetemben az árnyákok rajzolják ki a mintázatot, ezáltal lesz élő a plakát.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92373">
    <w:multiLevelType w:val="hybridMultilevel"/>
    <w:lvl w:ilvl="0" w:tplc="42558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92373">
    <w:abstractNumId w:val="82892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552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