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ADRIENN</w:t>
            </w:r>
          </w:p>
          <w:p w:rsidR="00C275A3" w:rsidRDefault="00A96AEC" w:rsidP="00C275A3">
            <w:pPr>
              <w:pStyle w:val="Hallgatokepzes"/>
            </w:pPr>
            <w:r>
              <w:t>Ökotoxikológus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Krifaton Csilla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dihidrotesztoszteron, mint androgén hatású mikroszennyező vizsgálata biodegradációs eljárásokban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androgén hormonok közül az 5α-dihidrotesztoszteron (DHT) jelentős mennyiségben távozik naponta a felnőtt férfi szervezetből, így nagymértékben hozzájárul a szennyvizek androgén terheléséhez, majd a felszíni vizekbe juthat. A DHT reprodukciós zavarokat, viselkedési rendellenességeket, prosztata megnagyobbodást és az immunrendszer károsodását okozhatja; így fontos a DHT minél hatékonyabb eltávolítása a szennyvizekből. Ennek megvalósítására a szennyvíztisztítás során a fizikai-kémiai módszereken kívül hatékony alternatívát jelenthetnek a biológiai eljárások, amelynek alapja a mikroorganizmusok biodegradációs képessége.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DHT biodegradációjára alkalmas mikroorganizmusok kiválasztása céljából egy meglévő, szénhidrogén bontási potenciállal rendelkező törzsgyűjteményt vizsgáltunk. Célkitűzéseink között szerepelt a kiváló bontási potenciállal rendelkező törzsek közül azok szelekciója, amelyek toxikus metabolitok nélkül képesek a DHT degradációjára. Ennek érdekében egy biolumineszcencia alapú tesztrendszert, a Saccharomyces cerevisiae genetikailag módosított törzseit alkalmaztuk tesztszervezetként. Az androgén hatás mérésére a BLYAS, míg a konstitutív kontroll törzsként alkalmazott BLYR a citotoxicitás mérésére hivatott. A biológiai vizsgálatokat analitikai mérésekkel egészítettük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előkísérletek során BLYAS/BLYR tesztszervezetek érzékenységét teszteltük DHT-ra és megállapítottuk, hogy 5,52 ng/ml DHT okoz 50%-os fénykibocsátás növekedést a BLYAS törzs lumineszcenciájában, míg a BLYR törzs esetében nem tapasztaltunk a vizsgált koncentrációs tartományban fénykibocsátás változást. A BLYAS/BLYR tesztrendszert adaptáltuk biodegradációs kísérletekhez. A kialakított komplex rendszerrel megbízhatóan kiválaszthatóak a legmagasabb bontási potenciálú biztonságos törzsek (maradék káros hatás nélkül végzik a DHT bontását), amelyek vizsgálataink alapján a Rhodococcus és Cupriavidus nemzetségből kerültek ki. Mindemellett vizsgálataink rámutattak, hogy kiváló DHT bontás mellett is lehetséges maradék androgén hatás, amely hangsúlyozza a biotesztek fontosságát a biodegradációs eljárások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munkát a Baross Gábor Program-2009 (REG_KM_KFI_09; HALEDC09) és a TÁMOP-4.2.1B-11/2/KMR-2011-0003. támogatta. A szerző köszönetét fejezi ki M. Eldridge és G. Saylernek a BLYAS és BLYR tesztszervezetekért (The University of Tennessee, Knoxwille, Tennessee).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8567">
    <w:multiLevelType w:val="hybridMultilevel"/>
    <w:lvl w:ilvl="0" w:tplc="42600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8567">
    <w:abstractNumId w:val="43888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657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