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RADÓ JÚLIA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Szoboszlay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Kaszab Edit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Szénhidrogénnel szennyezett területek környezethigiénés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Bizonyos fakultatív patogén kórokozók egyre nagyobb közegészségügyi problémát jelentenek, mivel nem csupán klinikai körülmények között, hanem a környezetben is általánosan elterjedtek. Humán egészségügyi vonatkozásban jelentőségüket fokozza az antibiotikum rezisztencia kialakulása és terjedése, mely esetükben multirezisztenciához vezethet. Számos opportunista kórokozó szénhidrogénbontásra is képes, a szennyezett területeken könnyen felszaporodhat.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figyelmünket az Acinetobacter nemzetség tagjainak részletes vizsgálatára fordítottuk, mivel az utóbbi években mind gyakrabban számolnak be a multirezisztencia fokozódásáról klinikai környezetben izolált képviselőik között. A környezetvédelem számára ugyanakkor széleskörű szénhidrogén bontó képességük is ismert. Célunk egy környezeti eredetű izolátumokat tartalmazó törzsgyűjtemény létrehozása és folyamatos bővítése, melyet szénhidrogénnel szennyezett felszín alatti vízminták feldolgozásával, majd a mintákból nyert tiszta tenyészetek hagyományos mikrobiológiai és molekuláris genetikai (16S rDNS) alapokon nyugvó fajazonosításával értünk 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környezeti eredetű törzsek antibiotikum rezisztenciájáról a szakirodalomban kevés információt találtunk, így további célunk volt a szénhidrogénnel szennyezett területekről származó Acinetobacter izolátumok antibiotikum rezisztencia profiljának megállapítása (E-teszt).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Igazolni kívántuk a biodegradációs képességekre vonatkozó szakirodalmi adatokat, így célkitűzéseink között szerepelt az izolátumok szénhidrogén-bontási vizsgálatainak elvégezése gravimetriás módszerrel, illetve az alifás szénhidrogének bontását meghatározó egyes génszakaszok kimutatása.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Kísérleteink során, 2011-2012 között, 16 kárhelyről származó, 239, szénhidrogénnel szennyezett környezeti minta vizsgálata alapján, egy általunk kidolgozott többlépcsős izolálási módszeregyüttes kialakításával sikeresen gyarapítottuk Acinetobacter törzsgyűjteményünket. Megállapítottuk, hogy a környezeti eredetű izolátumoknál – klinikai társaikhoz hasonlóan – többszörös antibiotikum rezisztencia detektálható, valamint több esetben a rezisztencia fokozódására utaló jelek tapasztalhatóak. Az esetenként kiváló szénhidrogén-bontási és jó adaptációs képességekkel jellemezhető Acinetobacter fajok a szénhidrogénnel szennyezett környezetben megjelenhetnek, patogén jellegük és antibiotikum rezisztenciájuk révén veszélyeztethetik az emberi egészséget.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a TÁMOP-4.2.1B-11/2/KMR-2011-0003 pályázat támogatásával készült.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635233">
    <w:multiLevelType w:val="hybridMultilevel"/>
    <w:lvl w:ilvl="0" w:tplc="987131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635233">
    <w:abstractNumId w:val="776352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62825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