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VEJZER ADRIENN</w:t>
            </w:r>
          </w:p>
          <w:p w:rsidR="00C275A3" w:rsidRDefault="00A96AEC" w:rsidP="00C275A3">
            <w:pPr>
              <w:pStyle w:val="Hallgatokepzes"/>
            </w:pPr>
            <w:r>
              <w:t>környezetmérnök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Rétháti Gabriella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Glicerin melléktermék hatása a kukorica növény egyedfejlődésére, különös tekintettel a Zn felvételre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 által támogatott környezetbarát technológiák közé tartozik a biodízelgyártás. A technológia során melléktermékként jelentős mennyiségű glicerin (crude glicerol) keletkezik. Ennek glicerin tartalma közel 50 %, emellett jelentős mennyiségben tartalmaz a növények számára értékes makro és mikroelemeket illetve metanolt és kálium-hidroxidot. Megfelelő tisztítási eljárás után mezőgazdaságban is felhasználják (komposztokban, hígtrágyához keverve, takarmányként), azonban talajba történő közvetlen keverését ez idáig kevesen vizsgálták.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Vizsgálataink során arra szerettünk volna választ kapni, hogy ez a glicerin tartalmú melléktermék milyen hatással van a kukorica növény Zn felvételére, továbbá hatással van-e annak különböző egyedfejlődési szakaszaira.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tenyészedény kísérlet savanyú gödöllői erdőtalajon lett beállítva. A különböző kezelések talajai 2 hétig glicerinnel illetve ismert mennyiségű cinkkel voltak érlelve. A kezelések 3 ismétlésben a következőek voltak: (I) kontroll, (II) 1% glicerin melléktermék, (III) Zn terhelés 100mg/kg, (IV) 1% glicerin melléktermék+ Zn terhelés 100 mg/kg.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 több fejlődési szakaszokban (duzzadás, csírázás, kelés, 2-3 és 3-4 leveles állapot) voltak végezve. A vizsgált paraméterek: szárazanyag hozam, szárazanyag %, növény (hajtás, gyökér) Zn koncentráció és felvétel.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vizsgálatokból levont következtetések: a kukorica növény egyedfejlődésének kezdetén (csíranövény kialakulása, kelés) a glicerin melléktermék kismértékű gátló hatása volt tapasztalható, de ez a hatás az idő előre haladtával eltompult és a 3-4 leveles állapotban már nem mutatkozott szignifikáns különbség a kontroll és a melléktermékkel kezelt növények között. A kukorica növény Zn felvételét a melléktermék talajba keverése nem gátolja, azonban a cinkkel és melléktermékkel egy időben kezelt minta Zn felvétele szignifikánsan kisebb volt, mint a cinket igen, de glicerin mellékterméket nem kapott növény.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459257">
    <w:multiLevelType w:val="hybridMultilevel"/>
    <w:lvl w:ilvl="0" w:tplc="721177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459257">
    <w:abstractNumId w:val="15459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89762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