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ZÉKÁNY ANITA KINGA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Aleksza László</w:t>
            </w:r>
          </w:p>
          <w:p w:rsidR="00DB4822" w:rsidRDefault="00DB4822" w:rsidP="00E11062">
            <w:pPr>
              <w:pStyle w:val="Konzulensek"/>
            </w:pPr>
            <w:r w:rsidRPr="00DB4822">
              <w:t>c. 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Törő Balázs</w:t>
            </w:r>
          </w:p>
          <w:p w:rsidR="00DB4822" w:rsidRDefault="00DB4822" w:rsidP="00E11062">
            <w:pPr>
              <w:pStyle w:val="Konzulensek"/>
            </w:pPr>
            <w:r w:rsidRPr="00DB4822">
              <w:t>fejlesztőmérnök,  Organica Technológiák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ORGANICA-FBR szennyvíztisztító rendszer energiahatékonyságának növelése dinamikus szimulációk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címének megfelelően, az Organica Technológiák által alkalmazott FBR (Fed Batch Reactor) elnevezésű élőgépes szennyvíztisztító rendszer energiafelhasználásának csökkentését elősegítő alternatívákat vizsgálom, dinamikus szimulációk segítségével. Ehhez elsőként a Telki településen található Ökotechnológiai Szolgáltató Központon belül elhelyezkedő félüzemi rendszer modelljét készítettem el, GPS-X szennyvíz-technológiai szimulációs szoftvercsomag 6.0-ás verziójával, amely az ASM2d (activated sludge model) eleveniszapos modell-en alapszik.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elkészítésére azért van szükség, hogy a tisztítóból mért adatokat és egyéb beállítási opciókat felhasználva elsőként ebben a rendszerben, elemezzem a különböző paraméterek hatásait. Ez idő-, és költségkímélő megoldást jelent, akár szélsőséges körülmények szimulálásához is, hiszen ebben az esetben nincs szükség előállítani a valós rendszeren azokat a munkameneteket, amelyek jelentős anyagi ráfordítást igényelnének.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az oldott oxigén szint, a tisztítási ciklusidő és a terhelési adatok változtatását eszközöltem, amelyek a legnagyobb hatással lehetnek egy szennyvíztisztító telep energiafelhasználására. Az így kapott eredményeket elsősorban energiahatékonyság szerint értékeltem, viszont a mérlegelés során nem hagyhattam figyelmen kívül az eltávolítási hatásfokot és a megtisztított napi vízmennyiséget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leghatékonyabb beállítási paramétereket felhasználva készítettem el a rendszer nagyüzemi modelljét, amin további szimulációkat végeztem. Ezen futtatások alakalmával a Telki szennyvíztisztító telepbe érkező nyers szennyvíz vízkémiai paramétereit tápláltam a modellbe, amely ezáltal a valósággal megegyező, befolyó értékekkel végezhette el a szimulációkat. Miután kiértékeltem az így kapott eredményeket, összehasonlítottam a valós telep biológiai tisztítási szakaszában felhasznált energiamennyiséggel.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Energiafogyasztás szempontjából szignifikáns eltérés mutatkozott a telep és a modell között, közel 19%-os javulás volt észlelhető a futtatások során. Ez viszont a modell tisztítási hatásfokának csökkenését is előidézte, mely abból fakadt, hogy az anoxikus-aerob térfogat hányad optimalizálása még nem történt meg. Ezért fontos feladat a későbbiekben a valóságnak megfelelően az aerob-anaerob térrész optimális méretezése, valamint a modell további fejlesztése, és az oldott oxigén vezérlés finomítása.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64484">
    <w:multiLevelType w:val="hybridMultilevel"/>
    <w:lvl w:ilvl="0" w:tplc="23035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64484">
    <w:abstractNumId w:val="77564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076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