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ÁGNES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Tarnawa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Pósa Barnabás</w:t>
            </w:r>
          </w:p>
          <w:p w:rsidR="00DB4822" w:rsidRDefault="00DB4822" w:rsidP="00E11062">
            <w:pPr>
              <w:pStyle w:val="Konzulensek"/>
            </w:pPr>
            <w:r w:rsidRPr="00DB4822">
              <w:t>PhD. hallgató,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őszi búza (Triticum aestivum) termés mennyiségi és minőségi paraméterei valamint a SPAD érték közötti összefüggés elemzése különböző nitrogén ellátottsági szinteken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őszi búza a legfontosabb kalászos gabonánk. Ennek a növényfajnak az egyik legfontosabb tulajdonsága a nagyfokú ökológiai alkalmazkodó képessége, így a trópusi és sarkvidéki területek kivételével a világ minden részén találkozhatunk az őszi búza termesztésével. A búza azért is fontos növénye a magyar tájnak, mert a belőle készült búzaliszt értékes táplálék, amely olyan arányban tartalmaz szénhidrátot és fehérjét, amilyen arányban az emberi szervezetnek e táplálóanyagra szüksége van. Továbbá kiemelkedő értéke, hogy kenyérnek elkészítve könnyen emészthető.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fejlődésével, a Föld lakosságának növekedésével alapvető követelménnyé vált a folyamatos, nagy mennyiségű, megfelelő beltartalmi értékekkel rendelkező búza termesztése. Az intenzív növénytáplálás elengedhetetlen a terméshozamok növekedéséhez, ami viszont költség- és energia igényes beavatkozás. A műtrágyák előállításához általában fosszilis energiára is szükség van, amely manapság egyre inkább hiánycikké válik. Ezért is fontos, hogy csak annyi és olyan műtrágyát használjunk, amely feltétlenül szükséges és költséghatékonyan képes a terméshozam növelésére. A fenntartható növénytáplálás érdekében a jövőben nagyobb figyelmet kell fordítanunk a kijuttatandó műtrágya mennyiségre és ehhez tartozó mérésekre.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SPAD-502 PLUS (Soil Plant Analysis Development) mérőműszerrel vizsgáltam az őszi búza klorofill tartalmát különböző nitrogén ellátottsági szinteken. Az eredményeket kiértékelve következtettem a talaj nitrogén ellátottságára, mely meghatározza a termés mennyiségét és minőségét.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szántóföldi kutatásokat Hatvan-Nagygombos határában végeztem 2012-ben.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kísérleteim eredményéből arra a megállapításra jutottam, hogy a kijuttatott nitrogén dózisának növelése az őszi búza élettani (SPAD mérés) és beltartalmi (NIR mérés) paramétereire bizonyítható hatása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61927">
    <w:multiLevelType w:val="hybridMultilevel"/>
    <w:lvl w:ilvl="0" w:tplc="61047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61927">
    <w:abstractNumId w:val="224619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755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