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ZOLTÁN ISTVÁN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Gyuricza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alapú termésnövelő szerek hatása különböző kultúrákban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 nagymértékű iparosítása és a sokszor okszerűtlen agrotechnikai gyakorlat káros hatásai, valamint az egyre növekvő input anyag árak olyan technológiák alkalmazására sarkallnak bennünket, melyek csökkentett káros anyag kijuttatással képesek fenntartani a magas színvonalú termelést. E törekvések egyik eleme a különböző mikrobiológiai alapú termésnövelő szerek használata. Eredményességét és gazdaságosságát illetően nagy viták és ellentmondások övezik e tárgykört ma is az agráriumban, melynek álláspontjait szeretném ütköztetni és válaszokat keresni a felmerülő kérdésekre, vizsgálva talajaink biológiájára vonatkozó ismereteinket.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Szántóföldi vizsgálataimat levélen keresztül ható, folyékony baktérium-készítménnyel ("B") és Ca-alapú, por alakú ásványi levéltrágyával ("CA") végeztem a Szent István Egyetem Növénytermesztési és Biomassza-hasznosítási Bemutató Központjában. A kísérletet tavaszi árpa, kukorica, napraforgó, burgonya és energiafűz kultúrákban állítottam be a gyártó ajánlása szerint. A három ismétléses kísérletben minden szert 3-3 dózisban állítottam be. Így összesen, a kontrol parcellákkal együtt, kultúránként 30 db, 6m x 10m-es parcellát állítottam be. Ezen elrendezéstől a burgonya és az energiafűz eltér. A kijuttatás 6 m szélességű permetezőgéppel történt, 300 liter/ha lémennyiséget alkalmazva, három kezelési időpontban.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megállapítottuk, hogy egyes esetekben megfigyelhető a szerek pozitív hatása. Árpa esetében átlagban 3,7%-al több szem található kalászonként a kezelt parcellákban, illetve három mérés átlagában 5,7%-al magasabb a kezelt állomány, viszont a terméseredményék a kontroll alatt maradnak. A kukorica esetében a baktérium és kalcium alapú szer átlagban 1,5 - 1,7 tonnás terméstöbbletet eredményezett hektáronként, de a szerkombináció nem adott ilyen mértékű terméstöbbletet. A napraforgóban a baktérium készítmény és kombináció 1,4 - 1,5 %-kal magasabb olajtartalmat eredményezett, illetve a burgonya esetében is látható kis mértékű gumótömeg növekedés.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pozitív eredmények nem támaszthatók alá statisztikailag, így nem állapítható meg egyértelműen a szerek termésnövelő hatása, de a kapott pozitív eredmények a további kutatások folytatását indokolják.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60070">
    <w:multiLevelType w:val="hybridMultilevel"/>
    <w:lvl w:ilvl="0" w:tplc="89195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60070">
    <w:abstractNumId w:val="25060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99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