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ALEXANDRA ÉVA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Szalai Márk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Páll László</w:t>
            </w:r>
          </w:p>
          <w:p w:rsidR="00DB4822" w:rsidRDefault="00DB4822" w:rsidP="00E11062">
            <w:pPr>
              <w:pStyle w:val="Konzulensek"/>
            </w:pPr>
            <w:r w:rsidRPr="00DB4822">
              <w:t>Repce ágazatvezető,  Mezőhegyesi Ménesbirtok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bundásbogár (Epicometis hirta Poda) gradációja és kártétele őszi káposztarepcében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bundásbogár (Epicometis hirta Poda) 2006-ban jelent meg a Mezőhegyesi Ménesbirtok Zrt. repcetábláin. A 2012-es évben a Ménesbirtok egész területén megfigyelhető volt az imágó és kártétele. A bogár elleni kémiai védekezés a méhek védelme miatt nehézkes és kevéssé hatékony, valamint nem tudjuk, hogy mekkora kártevősűrűségnél indokolt a védekezés. Munkámban célul tűztem ki a bundásbogár rajzásának megfigyelését, az imágókártétel meghatározását, és a hatékony védekezési lehetőség javaslatát a szakirodalom illetve a szántóföldi megfigyelések alapján. Emellett célom volt még a bogár fejlődési stádiumainak bemutatása saját készítésű képekkel, mert a szakirodalomban csak az imágót ábrázoló képeket közölnek.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Vizsgálataimat a Mezőhegyesi Ménesbirtok Zrt. területén végeztem, 2012-ben. Elsőként az imágók számát felvételeztem májusban, 3 hibrid és 1 fajtarepce táblában, összesen 161,55 hektáron. A fajta repcében 4, hibrid repcék esetében az apa és anya növényeken is 4-4 mintavételi helyet (táblánként 8-at) vettem fel. Egy mintavételi helyen a tábla szélétől kezdve, 100 lépés hosszan minden második lépésnél megvizsgáltam az éppen a lábamhoz eső növényt, azaz 50 növényt felvételeztem. A tenyészidőszak végén, a deszikkálás előtt termésbecslést végeztem: az egy növényre eső becők mennyiségét számoltam, és megmértem a tömegét 160 növényen. Öt helyen peterakó csalétek helyet is kialakítottam a szakirodalomban leírtak szerint, ahol képeket tudtam készíteni a bundásbogár lárvájáról.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Összesen 1438 imágót számoltam össze az 1400 vizsgált növényen. A legfertőzöttebb táblán, egy növényen a legnagyobb bundásbogár egyedszám 31 volt. A bundásbogár feltehetően a pollent preferálja, mert mind a három vetőmag táblán az imágók több, mint 75 %-a az apa növényeken volt jelen, míg a steril anya növényeken kevesebb, mint 25 %-uk. Mivel a bogár főként a pollent tartalmazó növények (apanövények) pollenjével és virágaival táplálkozik a termékenyülés egyenetlen volt, a virágzás elhúzódott. Szegélyhatást figyeltem meg a bundásbogár előfordulásában. Apanövények esetén az egy mintavételi helyen mért egyedszám 50-70 %-át a tábla szélétől mért első 25 növényen találtam. Az anyanövényeken talált bundásbogarak 60-80 %-a szintén az első 25 növényen tartózkodott. A táblák szélén elhelyezkedő növények később értek be. A fertőzött táblarészeken a bogarak károsították a virágokat, ezért kevesebb becő fejlődött, illetve a szegélyeken becő nélküli növényeket is találtam.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445834">
    <w:multiLevelType w:val="hybridMultilevel"/>
    <w:lvl w:ilvl="0" w:tplc="420435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445834">
    <w:abstractNumId w:val="634458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9051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