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KATALIN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Turóczi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Őszi búzán előforduló fuzáriumok egy jászsági gazdaságban - a biológiai védekezés lehetősége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őszi búza fuzáriumos kalászfertőzése a mikotoxin termelés veszélye miatt kiemelkedő fontosságú növényvédelmi probléma a gabonatermelők számára. A fuzáriumok elleni, sikeres védekezéshez nagyon fontosnak tartják az agrotechnikai és kémiai (fungicides állománykezelés) eszközök kombinált alkalmazását, illetve több kutatóhelyen foglakoznak kalászfuzáriózissal szembeni rezisztencianemesítéssel. Mindezek ellenére a búzatermés fuzárium fertőzöttsége illetve szennyezettsége időről időre visszatérő, a közvéleményt is élénken foglalkoztató kérdés.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jászladányi családi gazdaságunkban vizsgáltam a fuzárium fajok előfordulását őszi búza szemtermésén, és ugyanezekről a mintákról próbáltam olyan antagonista hatású mikroorganizmusokat izolálni, amelyek természetes körülmények között is befolyásolhatják a fuzáriumok megtelepedését a búzaszemeken, illetve alkalmasak lehetnek biológiai védekezési eljárás kidolgozására.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minták két búzafajtáról (Lupus, Brutus) származtak, kalászfuzáriózissal szemben kezelt és kezeletlen állományokból. A mintákat a szemek viaszérése során vettük. A fuzáriumok izolálását szelektív táptalajon végeztük. Megállapítottuk, hogy a fungiciddel kezelt állományból származó mintákon szignifikánsan kisebb volt a fertőzött szemek száma.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izolált fuzáriumok közül néhány esetben sikerült indukálnunk az ivaros alak (teleomorfa) képződését, ezek a Gibberella zeae fajhoz tartoztak (anamorfa: Fusarium graminearum). A fuzárium fajok közül a következőket tudtuk azonosítani: F. avenaceum, F. culmorum, F. equiseti, F. graminearum, F. poae.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búzaszemeken nagy számban fordultak elő fluorszcens pszeudomonaszok, melyekről ismert, hogy különböző növénykórokozók antagonistái, számos kutatás foglakozik a biológiai növényvédelemben való alkalmazásukkal. A Pseudomonas izolátumok és a fuzáriumok közötti kölcsönhatást in vitro vizsgáltuk. Megállapítottuk, hogy az izolátumok gátló hatása között jelentős eltérések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28574">
    <w:multiLevelType w:val="hybridMultilevel"/>
    <w:lvl w:ilvl="0" w:tplc="71224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28574">
    <w:abstractNumId w:val="84828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599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