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RÓBERT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Malatinszky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KASZÁLÁSI MÓDOK HATÁSAINAK VIZSGÁLATA EGY ŐRSÉGI MOCSÁRRÉTEN A MIKROCÖNOLÓGIA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ELTÉRŐ KASZÁLÁSI MÓDOK HATÁSAINAK VIZSGÁLATA EGY ŐRSÉGI MOCSÁRRÉTEN A MIKROCÖNOLÓGIA MÓDSZERÉVEL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Monitoring the effects of mowing techniques with the method of microcoenology on a marsh meadow of the Őrség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Kun Róbert, MKK, KGA, 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Malatinszky Ákos, egyetemi docens,SZIE, MKK KTI, Természetvédelmi és Tájökológiai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Őrség mocsárrétjeinek hosszú távú fenntartásához igen fontos a megfelelő kaszálási mód meghatározása, mivel számos védett növényfajt rejtenek és számos olyan fajt is találunk területeiken, melyek előfordulásának gyakorisága kulcsfontosságú limitáló faktora a védett lepkefajok szaporodási lehetőségeinek. Az Őrségi Nemzeti Park Igazgatóság 2007-ben kaszálási kísérletet indított meg a mocsárréteken, hogy a rajtuk történő eltérő kaszálási módok segítségével pontos képet kaphasson arról, hogy mely kezelési mód befolyásolja leginkább pozitív irányban a fajösszetételt és ebből kifolyólag a lepkefajok populációinak életét. Felvételezéseinket Magyarszombatfa mellett a Kerka-vidék (Hetés) észak-nyugati részén folytattuk 2012 májusában és augusztusában. A nemzetipark-igazgatóság által létrehozott lepkészeti kísérleti terület három kaszálási egységében folytattuk felvételezéseinket. Ezen egységek voltak az évi kétszer (májusban és augusztusban) kaszált, évi egyszer (csak augusztusban) kaszált, illetve a kontroll terület, ahol a kísérlet megkezdése óta semmiféle kezelés nem folyt. A területeken történt kezelési hatások és a gyepekben történt finomabb „belső” változások detektálására legalkalmasabb módszer a mikrocönológia. A vizsgálatokat 52 m-es transzszektek segítségével végeztük a három egységben, melyeknél 5 cm-enként, 1040 db 5x5 cm-es, érintkező mikrokvadrát segítségével feljegyeztük az egyes fajok jelenlétét. Megállapítottuk, hogy a kaszálás hiánya megváltoztatta a fajösszetételt, lecsökkentette a fajok számát és a Solidago gigantea elszaporodott. Jellemző különbségek jelentkeztek a területen a fajok együttélési mintázataiban. Ennek hatására több karakterisztikus (Lysimachia vulgaris, Betonica offocinalis) és védett faj is (Gentiana asclepiadea, Ophioglossum vulgatum) visszaszorult. A felvételezések eredményei rávilágítanak a különböző kaszálási módok közvetlen hatásaira, így a vizsgálatok folytatásával meghatározhatjuk a területen leginkább optimálisnak mondható kezelési típust, amellyel az Őrségi Nemzeti Park Igazgatóság munkáját is segítjük.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39299">
    <w:multiLevelType w:val="hybridMultilevel"/>
    <w:lvl w:ilvl="0" w:tplc="36194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39299">
    <w:abstractNumId w:val="53939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282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