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BENCE GYÖRGY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 Dla Sugár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Obulus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Két érme egy kontaktlencse tokban, kontaktlencse folyadékban.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Hordozható memento mori.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Szabadon másolható multiplika. Bárki elkészítheti saját változatát társszerzőként, a cc by-nc licenc betartásával. Ez egy közvetlenebb viszonyt hoz létre a műtárgy és a tulajdonosa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létrehozásánál a kiinduló kérdésem az volt, mit lehet kezdeni olyan klasszikus témákkal, amik már nem működőképesek hagyományos megejelenési formáikban, mert a megértésükhöz szükséges szimbólumok már nincsenek a köztudatban, miközben jelentésük mit sem veszített jelentőségéből.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szemre tett fémpénz ma is élő képi szimbólum, a kultúra minden területén találkozhatunk megjelenési formáival. Így használható a halálhoz való másfajta viszony szimbólumaként.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42260">
    <w:multiLevelType w:val="hybridMultilevel"/>
    <w:lvl w:ilvl="0" w:tplc="89970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42260">
    <w:abstractNumId w:val="13142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8498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