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DOBRÁDI ANITA</w:t>
            </w:r>
          </w:p>
          <w:p w:rsidR="00C275A3" w:rsidRDefault="00A96AEC" w:rsidP="00C275A3">
            <w:pPr>
              <w:pStyle w:val="Hallgatokepzes"/>
            </w:pPr>
            <w:r>
              <w:t>Környezettan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Kiss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Gyógyszerhordozó nanorészecskék előállítása és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politejsav (PLA) és tejsav- glikolsav kopolimer (PLGA) alapú kolloidális gyógyszerhordozók jól alkalmazhatóak a programozott hatóanyag leadás és a célzott hatóanyagtranszport megvalósítására. Nano méretű részecskék célszerűen a nanoprecipitáció módszerével állíthatók elő. Az irodalomban számos ilyen nanorészecske előállításáról és különböző hatóanyagoknak ebbe való kapszulázásáról számoltak 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sok paraméternek van hatása a képződő rendszer tulajdonságaira (hőmérséklet, fázisarány, oldószer minősége, oldószer elegy összetétele, kolloid stabilizáló szer minősége és mennyisége, különböző adalékanyagok, a keverés módja, a minta feldolgozása), eddig nem alakult ki egy áttekinthető kép arról, milyen módon állítható elő kívánt tulajdonságú rendszer.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célunk az volt, hogy szisztematikusan vizsgáljuk meg néhány kiválasztott paraméter hatását a biodegradábilis nanorészecskék előállítására. Ezek a tényezők a PLA, PLGA polimer összetétele, a szerves oldószer minősége, a kolloid stabilizáló szer minősége.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előállított nanoszuszpenziók jellemzésére a lehetséges felhasználás szempontjából meghatározó jelentőségű tulajdonságokat vizsgáltunk. Ezek a méret és méreteloszlás, elektrolit oldatban való stabilitás, valamint a feldolgozás utáni rediszpergálhatóság.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tanulmányozott paraméterek alapján egy kiválasztott rendszerrel hatóanyag kapszulázási vizsgálatokat is tervezünk. Ehhez egy modellvegyületet, a 4-amino-szalicilsavat (PAS) használtuk. A PAS régóta ismert tuberkulózis elleni szer, azonban a megfelelő hatás elérése érdekében mindeddig nagy dózisban kellett alkalmazni. Emiatt több, súlyos  mellékhatás jelentkezett. Gyógyszerhordozó rendszer alkalmazásával ezek várhatóan mérsékelhetőek. A PAS különös jelentősége abban rejlik, hogy a korlátozott alkalmazásának köszönhetően hatásos az új, multirezisztens tuberkulózis törzsek ellen.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Meghatároztuk a hatóanyagot tartalmazó gyógyszerhordozó rendszer jellemző paramétereit, a kapszulázási hatékonyságot és a hatóanyagtartalmat. Emellett tanulmányoztuk a hatóanyag felszabadulás ütemét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918147">
    <w:multiLevelType w:val="hybridMultilevel"/>
    <w:lvl w:ilvl="0" w:tplc="741315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918147">
    <w:abstractNumId w:val="519181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33990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