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GÁBOR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 ELTE TTK Kémia Intézet
MTA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Polianilin tartalmú összefonódó térhálók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korszerű ipari termelésében és modern gyógyászatában egyre nagyobb a különleges tulajdonságokkal bíró anyagok szerepe. Ilyen anyag lehet például a poliizobutilén (PIB), poli(poli(etilén-oxid)-metakrilát)-ok (P(P(EO)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MA)) [1] és a polianilin (PANI) [2].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ezen három polimer felhasználásával szintetizáltam újszerű, tudomásom szerint eddig még nem leírt makromolekuláris szerkezeteket. Elsőként a poliizobutilént állítottam elő, majd a megfelelő funkcionalizálás után a kapott polimert használtam fel a PIB és P((EO)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MA) alapú amfifil kotérhálók szintéziséhez. Ennek során makromonomeres módszert alkalmaztam, azaz az előre elkészített telekelikus, hidrofób PIB-MA makromonomert kopolimerizáltam a hidrofil szegmenst alkotó di(etilén-oxid)metil-éter-metakriláttal.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gélekből duzzasztásos módszerrel polianilin tartalmú szemi-interpenetráló kotérhálókat állítottam elő [2]. A kapott géleket – melyek az alábbi ábrán láthatóak – kisszögű röntgenszórással, ciklikus voltammetriával, pásztázó elektronmikroszkóppal, UV-VIS spektoszkópiával és elemanalízissel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039200" cy="1195200"/>
            <wp:docPr id="84956497" name="name150c02003ddabe" descr="imgtmp_1997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74_hu_1.jpg"/>
                    <pic:cNvPicPr/>
                  </pic:nvPicPr>
                  <pic:blipFill>
                    <a:blip r:embed="rId150c02003dda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2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Szabó, Á, Iván, B, Studia Universitatis Babes-Bolyai, Chemia, 2009, LIV, Sp.Iss. 2, 123-134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Molina, M. A. et al., Eur Polym J., 47, 2011, 1977-1984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52179">
    <w:multiLevelType w:val="hybridMultilevel"/>
    <w:lvl w:ilvl="0" w:tplc="80145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52179">
    <w:abstractNumId w:val="44852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569514" Type="http://schemas.openxmlformats.org/officeDocument/2006/relationships/numbering" Target="numbering.xml"/><Relationship Id="rId150c02003dda80" Type="http://schemas.openxmlformats.org/officeDocument/2006/relationships/image" Target="media/imgrId150c02003dda80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