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FÖLDES TAMÁS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Pápai Imre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osztályvezető,  Magyar Tudományos Akadémia
Természettudományi Kutatóintézet
Szerves 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Prolin-alapú organokatalizátor működésének elméleti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Egyszerű prolinol-származékok igen hatékonynak bizonyultak aldehidek és nitroolefinek aszimmetrikus Michael-addíciójának katalizálásában, azonban az α-szubsztituált aldehidek és nitroalkének esetében a reaktivitás erősen lecsökken [1]. Hogy közelebb kerüljünk a jelenség értelmezéséhez, az MTA TTK Elméleti Kémiai Laboratóriumának munkatársai által javasolt új mechanizmust [2] alkalmazva kíséreltem meg a szubsztituált aldehidek reakciójának modellezését. Sűrűségfunkcionál-elven alapuló elméleti kémiai vizsgálataim középpontjában a feltételezett sebességmeghatározó lépést (protonálást) megelőző szén-szén kapcsolás állt.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98400" cy="1598400"/>
            <wp:docPr id="9247698" name="name150c020047f4b2" descr="imgtmp_19975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9975_hu_1.jpg"/>
                    <pic:cNvPicPr/>
                  </pic:nvPicPr>
                  <pic:blipFill>
                    <a:blip r:embed="rId150c020047f4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8400" cy="159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aldehid aktiválásából származó énamin pirrolidin-gyűrűjének és oldalcsoportjainak konformációs analízise, valamint az addíciós lépés elemzése után sikeresen megtaláltam a mechanizmus által jósolt oxazin-oxid és ciklobután intermediereket (1. ábra). A kvantumkémiai számítások eredményei szerint a ciklobután köztitermék stabilitását nem változtatja meg számottevően az α-helyzetben szubsztituált aldehid oldalcsoportjainak sztérikus befolyása. Viszont az oxazin-oxid speciesz jelentősen destabilizálódik, illetve a vizsgált átalakulások gátjai is megnőnek. Megmutattam, hogy a reaktivitás csökkenéséért elsősorban a pirrolidin-gyűrűvel fellépő kedvezőtlen, taszító kölcsönhatások felelősek. A számításokból levont következtetéseket a finn Jyväskylä-i Egyetem laboratóriumában végzett in situ NMR spektroszkópiai vizsgálatok is alátámasztották.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 és az általa kapott eredmények felhasználásával nemcsak teljesebb képet kaphatunk a prolinol-éter alapú katalizátorok működésével kapcsolatban, de a tapasztalatokat kihasználva a katalizátor jövőbeni fejlesztésével kapcsolatban is könnyebben előreléphetünk.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Blackmond, D. G., Burés, J., Armstrong, A. J. Am. Chem. Soc. 2011, 133, 8822-8825; Blackmond, D. G., Burés, J., Armstrong, A., J. Am. Chem. Soc. 2012, 134, 6741-6750.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Sahoo, G., Rahaman, H., Madarász, Á., Pápai, I., Melarto, M., Valkonen, A., Pihko, P. M., Angew. Chem. Int. Ed., DOI: 10.1002/anie.201204833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39899">
    <w:multiLevelType w:val="hybridMultilevel"/>
    <w:lvl w:ilvl="0" w:tplc="61188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39899">
    <w:abstractNumId w:val="33439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335741" Type="http://schemas.openxmlformats.org/officeDocument/2006/relationships/numbering" Target="numbering.xml"/><Relationship Id="rId150c020047f475" Type="http://schemas.openxmlformats.org/officeDocument/2006/relationships/image" Target="media/imgrId150c020047f475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