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GŐZ VIKTÓRIA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István</w:t>
            </w:r>
          </w:p>
          <w:p w:rsidR="00DB4822" w:rsidRDefault="00DB4822" w:rsidP="00E11062">
            <w:pPr>
              <w:pStyle w:val="Konzulensek"/>
            </w:pPr>
            <w:r w:rsidRPr="00DB4822">
              <w:t>kutatóprofesszor,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Zsoldosné Mády Virág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Amino-piranozil-karbonsav prekurzorok szintézise gyűrűs és nyíltláncú monoszacharidokon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ELTE-MTA Fehérjemodellező Kutatócsoportja az elmúlt években széleskörűen vizsgálta az Exendin-4 fehérje szerkezetének és funkciójának kapcsolatát. E fehérjében az ún. variálható szakasz helyettesíthető foldamer mimetikumokkal [1], melyek monomerjei α-, vagy β- aminosavak, ill. cukoraminosavak (SAA) lehetnek. Ezáltal az eredeti fehérjerészlettel analóg szerkezetet vehetnek fel e szerveződések, ellátva annak feladatát.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távlati célja a 2-amino-2-dezoxi-mannopiranozil-karbonsav (AMC) lehetséges foldamer monomer szintézise. Ehhez szükség van a D-mannózamin kiindulási vegyület nagyléptékű, gazdaságos előállítására. Ezt irodalmi leírások reprodukciójával [2] D-arabinózból kiindulva próbáltam megvalósítani, a célmolekulát azonban nem sikerült izolálnom jó termeléssel.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Továbbiakban egy új útvonal kidolgozását kezdtem el: 2-amino-2-dezoxi-hexóz származékok előállítását 4-nitro-fenilhidrazonokon keresztül. E vegyületekben a nitro-fenil-csoport aktiválja a C-2 atomot, így gyengébb nukleofilekkel is támadható. Ennek révén sikerült benzilamino-szubsztituenst beépítenem a penta-O-acetil-D-mannóz-, ill. penta-O-acetil-D-galaktóz-4-nitro-fenilhidrazon C-2 atomjára. A reakciókörülmények módosításával nem csak a reakciósebességét sikerült növelnem, hanem a reakció sztereoszelektivitását is. Ezáltal az egyik új epimer képződését elősegítenem, és így egy tiszta, egységes terméket sikerült izolálnom. E vegyületek az irodalomban eddig nem ismertek, ezért az adott epimer szerkezetének egyértelmű azonosításához szintetizálok egy olyan referencia anyagot, melyben biztosan ismert a C-2 atom konfigurációja.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remélt tetra-O-acetil-2-benzilamino-2-dezoxi-D-mannóz-4-nitro-fenilhidrazon tovább-alakításával elérhető az N-benzil-D-mannózamin, mely megfelelő kiindulási anyag lehet az AMC szintézisben.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 amino-cukorkarbonsav monomerből előállítható oligomerek részletes szerkezetvizsgálatával tisztázható, hogy a foldamer alkalmas-e másodlagos szerkezet kialakítására és így további felhasználásra.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S. H. Gellman, Acc. Chem. Res. 31, (1998) 173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J. C Sowden; M. L. Oftedahl, Meth. in Carbohydr. Chem. I. Acad. Press., New York (1962) 235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88595">
    <w:multiLevelType w:val="hybridMultilevel"/>
    <w:lvl w:ilvl="0" w:tplc="84248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88595">
    <w:abstractNumId w:val="56488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612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