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BERTALAN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Jákli Imre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Perczel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Béta-redők stabilitásvizsgálata párkorrelációk statisztikai és kvantumkémiai modellezésével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β-redők stabilitásának vizsgálata kiemelt jelentőségű az ún. aggregációs betegségek esetén (pl. Alzheimer-kór, II-típusú diabétesz), melynek során a szervezet fehérjéi elveszítik natív téralkatukat, és kereszt-béta szerkezetű, amiloid csapadékot képeznek.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redők stabilitását lényegesen befolyásolják az oldalláncok közötti kölcsönhatások. Korábbi kutatások megmutatták, hogy az aminosavak a β-redőkben nem véletlenszerűen helyezkednek el, hanem párosával korrelálnak egymással. Az aminosav párok megfigyelt gyakoriságának, valamint a véletlenszerű eloszlásnak megfelelő várható előfordulásnak a hányadosa a párpreferncia érték, amely jellemzi az egyes aminosavak korrelációját.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fehérje adatbázis (Protein Data Bank, PDB) folyamatos bővülése, valamint a szerkezetvizsgáló módszerek fejlődése szükségessé tette a párkorrelációk újraszámolását, ám az új értékek gyakran jelentősen eltértek a korábbi eredményektől. Jelen kutatás célja jellemezni az egyes adatbázisok „jóságát” és megállapítani annak függését a kiindulási adatkészlet paramétereitől (szerkezetvizsgáló módszer típusa, felbontás, r-faktor, redundancia mértéke), valamit a feltételezhető összefüggés megállapítása az oldalláncok kölcsönhatási energiája és a párpreferencia értékek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statisztikai vizsgálatokat a PDB-ben tárolt, NMR spektroszkópiával és röntgenkrisztallográfiával meghatározott fehérjeszerkezeten végeztük. Teszteltük különböző ingyenesen elérhető, nemredundáns adatkészletek és szűrőprogram hatását is (PDBSelect, WHATIF, PISCES, cd-hit). A kvantumkémiai számításokat tripeptid dimer modelleken végeztük, többféle módszerrel és elméleti szinten.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Megállapítottuk, hogy a röntgen-, illetve NMR-szerkezeteket tartalmazó adatkészletekből számolt párpreferencia értékek szignifikánsan különböznek. Az ideális adatbázis redundancia szintje legfeljebb 35-40%, valamint röntgenszerkezetek esetén a maximális R-faktora 0,16.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Megmutattuk, hogy az egyes aminosavak oldalláncorientáció-eloszlása pontosan leírható a kölcsönhatási energiákból számolt Boltzmann-eloszlással. Nem találtunk azonban korrelációt az aminosav párok előfordulási gyakorisága és a kölcsönhatási energiájuk között, ami arra utal, hogy a fehérje feltekeredése nem energia-kontrollált folyamat.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18602">
    <w:multiLevelType w:val="hybridMultilevel"/>
    <w:lvl w:ilvl="0" w:tplc="69806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18602">
    <w:abstractNumId w:val="625186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8141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