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 ETELKA ZSUZSANNA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Jedlovszky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Aromás szénhidrogének jégen történő adszorpciójának vizsgálata számítógépes Monte Carlo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feladatom során négy aromás vegyület jégfelületen történő adszorpcióját vizsgáltam Monte Carlo szimulációval. A négy aromás molekula az egy gyűrűből álló benzol, a két gyűrűből álló naftalin, valamint a három-három gyűrűből álló antracén és fenantrén. Utóbbi két molekula azonos szénatomszámú, de különböző geometriai szerkezettel jellemezhető.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 aromás vegyületek jégen történő adszorpciója elsősorban a felsőbb troposzférában játszódik le a természetben, ahová a repülőgépek által kibocsátott koromból jutnak aromás szennyeződések. Fontos tudni, hogy ezek az aromás vegyületek ilyen körülmények között milyen módon adszorbeálódnak a jég felületén, hiszen ezáltal bekerülhetnek a vízkörforgásba is. Jelen munkámban a troposzférában uralkodó körülményeknek megfelelően választottam meg a szimuláció paramétereit. A szimulációkban változtattam a kémiai potenciál értékét, és ennek függvényében vizsgáltam az aromás vegyületek adszorpcióját. A kapott eredmények alapján kiszámítottam az adszorpciós izotermákat, valamint további analízisekkel meghatároztam az adszorbeálódott molekulák kétféle darabszámsűrűség-profilját, a különböző molekulák közötti kölcsönhatási energiák eloszlását, valamint a felülethez viszonyított orientációjukat, majd összehasonlítottam a négy aromás szénhidrogénre kapott értékeket, és levontam a következtetéseket.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megállapítottuk, hogy a naftalin és a fenantrén esetén a kondenzáció a teljes felületi borítottság elérése előtt következik be, míg a benzol és az antracén képes a kondenzációhoz közeli állapotban telített monoréteg létrehozására a jég felületén. A molekulák a fekvő, a felszínnel párhuzamos helyzetet preferálják, viszont a szerkezetükből adódóan ferde elhelyezkedés is megjelenik másodlagos preferenciaként. Ezeket az eredményeket az orientációs vizsgálat mellett az energia eloszlások,– valamint a rendszerekről készült pillanatfelvételek is igazolják.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kondenzált policiklikus aromás szénhidrogének, számítógépes szimuláció, adszorpciós izoterma, légkörkémia, energia eloszlások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96340">
    <w:multiLevelType w:val="hybridMultilevel"/>
    <w:lvl w:ilvl="0" w:tplc="17056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96340">
    <w:abstractNumId w:val="83596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583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