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PETHŐ BÁLINT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Novák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Szén-oxigén kötés kialakítása palládium-katalizált keresztkapcsolási reakciókban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szintetikus kémia egyik kiemelkedő fontosságú reakciótípusa az éterkötés kialakítása, ezen belül is az aril-metil éterek szintézise. A kis szénatomszámú alkoxi-csoportok beépítése akár gyógyszermolekulák, akár fluoreszcens festékek előállításakor fontos reakciólépés lehet.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inkább meghatározó szerepet töltenek be az átmenetifém-katalizált keresztkapcsolási (cross-coupling) reakciók1. Ezt jól mutatja a témában egyre növekvő publikációk száma, ipari jelentőségük növekedése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során célunk egy új, palládium-katalizált alkoxilálási eljárás kifejlesztése volt. A módszer egy új keresztkapcsolási reakció segítségével állítja elő a kívánt aromás étert a megfelelő aromás halogenid, leginkább klorid, és kálium tetraalkil-borát sók felhasználásával.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3780000" cy="1195200"/>
            <wp:docPr id="46305431" name="name150c0200ad0ca1" descr="imgtmp_19985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9985_hu_1.png"/>
                    <pic:cNvPicPr/>
                  </pic:nvPicPr>
                  <pic:blipFill>
                    <a:blip r:embed="rId150c0200ad0c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1195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ábra: A szintézis általános reakcióegyenlete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eljárás katalitikus mennyiségű (2 mol%) Pd(0)-vegyületet, illetve foszfán alapú ligandumot (4 mol%) igényel, melyekből in situ képződik a katalitikus aktivitással rendelkező palládium-komplex.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szintézis a klasszikus eljárásokkal szemben nem igényel rendkívül magas hőmérsékletet, vagy erősen bázikus közeget, ezáltal alkalmas lehet érzékenyebb molekulák átalakítására is a racemizáció, vagy bomlás veszélye nélkül.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Miyaura, N., Suzuki, A., Chem. Rev., 95 (7), 2457–2483 (1995)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390536">
    <w:multiLevelType w:val="hybridMultilevel"/>
    <w:lvl w:ilvl="0" w:tplc="145018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390536">
    <w:abstractNumId w:val="273905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1813219" Type="http://schemas.openxmlformats.org/officeDocument/2006/relationships/numbering" Target="numbering.xml"/><Relationship Id="rId150c0200ad0c64" Type="http://schemas.openxmlformats.org/officeDocument/2006/relationships/image" Target="media/imgrId150c0200ad0c6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