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PÓS ESZTER SAROLTA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Szalay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Tarczay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adenin molekula elektrongerjesztéseinek kísérleti és elméleti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genetikai információt a pirimidin-, és purin-vázas bázispárok által hordozó nukleinsavak elektronszerkezetének különböző hullámhosszú sugárzások hatására bekövetkező változása nagymértékben befolyásolhatja azok helyes működését. A gerjesztési energia útjának követése tehát kiemelt jelentőséggel bír ezekben a molekulákban. Korábbi kísérletek azt mutatták, hogy a DNS-t, illetve RNS-t felépítő nukleotid egységekben kizárólag a nitrogéntartalmú bázisok képesek sugárzás abszorpciójára. Elsődlegesen tehát e bázisok elektrongerjesztéssel szembeni viselkedését érdemes tanulmányozni.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az adenin molekula spektroszkópiájával foglalkoztam. Célom ugyan a DNS-molekula csak egy kis részletének, az egyik nitrogéntartalmú bázisnak a vizsgálata volt, de végig arra törekedtem, hogy ezt a lehető legmagasabb szintű kvantumkémiai módszerrel végezzem.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adenin molekula UV-spektroszkópiájának vizsgálatát két egymást kiegészítő módszerrel végeztem. Az elmélet segít a jelenség megértésében, a mérés pedig megmutatja, hogy megfelelő elméleti szintet használtunk-e a számításokhoz. A spektrumok összehasonlításából megbízható módon elvégezhetjük a jelek asszignációját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mátrixizolációs módszerrel előzetesen optimált körülmények között felvettem az adenin UV-spektrumát. A kapott eredmények megértéséhez elméleti módszerekkel spektrumszimulációt végeztem. Az elméleti munka első lépéseként magas szintű kvantumkémiai módszerek segítségével meghatároztam a szimulációhoz szükséges paramétereket, melyekből a spektrum előzetes részspektrumokra bontásával kisebb számítási igényű feladatok elvégzésével elkészítettem az elméleti színképet, melyből fény derült arra, hogy nem szükséges minden állapot és minden lehetséges csatolás figyelembe venni. A teljes spektrum szimulációjához végül az 1(ππ*)-1(nπ*)-2(ππ*)-3(ππ*)-3(nπ*) állapotokat és a köztük fellépő vibronikus csatolásokat használtam.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mért és az elméleti úton kapott spektrumok összehasonlításából jól látszik, hogy az elméleti leírás sokkal részletesebb leírásra ad lehetőséget, az (nπ*)-átmenetekhez tartozó csúcsok a kísérleti spektrumban nem jelennek meg, de az elméleti szimuláció azt mutatja, hogy a fektetett burkolók alakját jelentősen befolyásolják. Ugyanakkor a két spektrum egymástól való eltérése azt mutatja, hogy a jövőbeni számítások során szükség lehet egyéb járulékokat is figyelembe venni.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82725">
    <w:multiLevelType w:val="hybridMultilevel"/>
    <w:lvl w:ilvl="0" w:tplc="76608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82725">
    <w:abstractNumId w:val="105827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571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