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SZÉKELY ANNA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Novák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Hipervalens jódvegyületek alkalmazása rézkatalizált oxidatív kapcsolási reakciókban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szerves kémiai szintézisekben fontos szerepet tölt be a szén-szén kötés létrehozása, azon belül az arilezési reakciók kiemelt jelentőséggel bírnak, hiszen ezekkel előállíthatók természetes vegyületek, gyógyszermolekulák, illetve katalizátorok ligandumai is. Az utóbbi években a keresztkapcsolási reakciók kutatásával, alkalmazásával egyre többet foglalkoznak, ugyanis a katalizátorok és megfelelő reagensek segítségével elérhető, hogy a kiindulási vegyületek preaktiváció nélkül hatékonyan és szelektíven kapcsolódjanak egymáshoz.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katalízis során a leggyakrabban használatos átmeneti fémek a palládium, nikkel, irídium, arany illetve réz, valamint vegyületeik. Ezek szelektivitásával kiemelten foglalkoznak, ugyanis a publikációk számának a növekedésével egyre inkább megfigyelhető az a tendencia, hogy a palládium-katalizált reakciók orto- és para-irányításúak, míg a réz-katalizált reakciók meta-irányításúak. Az irányítás jellege természetesen függ a kiindulási molekulák felépítésétől, valamint az alkalmazott reagensektől.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témáinkban réz-katalizált, hipervalens jódvegyületeket felhasználó szintézisek vizsgálatával foglalkoztunk. Kutatócsoportunk korábban kifejlesztett egy olyan könnyen kezelhető, regenerálható réz-katalizátort [[1]], melyet ugyancsak használhatunk az általunk vizsgált reakciókban.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munkám egyik témája a rézkatalizált meta-irányítású aromás arilezési reakció [[2]] megvalósíthatóságának vizsgálata heterogén katalitikus körülmények között. A reakciók vizsgálata során nem sikerült a kívánt átalakítást teljes konverzióval elvégezni (az átlagos konverzió 93%). Ez felkeltette az érdeklődésünket, ugyanis azt találtuk, hogy a szakirodalomban leírt reakcióknál sem lehet nagyobb konverziót elérni. Kutatásunk tehát a gátló tényező azonosítására irányult, hogy a későbbiekben kiküszöbölhessük azt.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másik téma egy szén-nitrogén kialakításával járó gyűrűzárási reakció vizsgálata, amelyben akridinon vázat építhetünk fel C-N kötés kialakulása közben oxidatív körülmények között, C-H aktiválás segítségével. Ennek a vizsgálatához is réz-katalizátort alkalmaztunk, valamint olyan jodóniumsókat állítottunk elő, amelyek feltételezhetően elősegítik a gyűrűzárási lépést.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[[1]] Kovács, Sz.; Novák, Z. Org. Biomol. Chem. 2011, 9, 711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[[2]] R.J. Phipps, M.J. Gaunt, Science, 2009, 323, 1593.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409379">
    <w:multiLevelType w:val="hybridMultilevel"/>
    <w:lvl w:ilvl="0" w:tplc="532148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409379">
    <w:abstractNumId w:val="264093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18792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