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LÁSZLÓ TÓTH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Novák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C-C bond formation via palladium mediated visible-light photoredox catalysis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scientific student-work I deal with a new, interesting, and dynamically developing topic of organic chemistry. The formation of C-C bond has been achieved by using visible-light irradiation in presence of photosensitizer dyes and palladium complexes. Optimization of the reaction parameters, scope and limitation of the coupling reaction is discussed in the thesis.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312800" cy="3146400"/>
            <wp:docPr id="1993627" name="name150c0ffd6bb2d5" descr="imgtmp_19989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9989_int_1.jpg"/>
                    <pic:cNvPicPr/>
                  </pic:nvPicPr>
                  <pic:blipFill>
                    <a:blip r:embed="rId150c0ffd6bb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2800" cy="3146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laboratory work I also synthesized 3 new, literarily unknown bimetallic palladium complexes. In addition of their structure determination and their catalytic activity, the primary essential C-H activation step also has been set as goal.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97954">
    <w:multiLevelType w:val="hybridMultilevel"/>
    <w:lvl w:ilvl="0" w:tplc="13411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97954">
    <w:abstractNumId w:val="469979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102650" Type="http://schemas.openxmlformats.org/officeDocument/2006/relationships/numbering" Target="numbering.xml"/><Relationship Id="rId150c0ffd6bb298" Type="http://schemas.openxmlformats.org/officeDocument/2006/relationships/image" Target="media/imgrId150c0ffd6bb298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