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Turányi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Zsély István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Etil-jodid pirolízis modelljének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etil-jodid hőbomlásának modelljét vizsgáltam a Prof. Matthias Olztmann (Karlsruhei Műszaki Egyetem, Fizikai Kémiai Tanszék) kutatócsoportjával együttműködésben. Az etil-jodidot általánosan használják lökéshullámcső-kísérletekben mint hidrogénatom-prekurzort. A TDK-munkám eredményei hozzájárulnak ahhoz, hogy az etil-jodid felhasználásával végzett lökéshullámcső-kísérleteket jobban meg lehessen tervezni, és eredményeiket hatékonyabban lehessen majd kiértékelni.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Elvégeztem az etil-jodid hőbomlása reakciókinetikai modelljének optimalizációját a Karlsruhei Műszaki Egyetemen végzett olyan lökéshullámcső-kísérletek alapján, amelyekben H-ARAS és I-ARAS detektálást használtak. A kísérleteket 900 – 1400 K hőmérséklettartományban, 1,3 – 1,8 bar nyomástartományban, argon hígítógáz mellett végezték. A feladatra az ELTE Reakciókinetikai Laboratóriumának munkatársaival közösen, az én közreműködésemmel is fejlesztett OPTIMA programot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lökéshullám-cső mérési adatok és független közvetlen sebességi együttható mérések alapján meghatároztam a R1: C2H5I =&gt; C2H5 + I, R3: C2H5I =&gt; C2H4 + HI, R4: H + HI =&gt; H2 + I és R5: C2H5I + H =&gt; C2H5 + HI reakciók sebességi együtthatójának hőmérsékletfüggését.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sebességi együtthatók felhasználásával végzett szimulációk sokkal jobban írják le a kísérleti adatokat, mint a német együttműködő partnereink által korábban becsült értékeket használó modell. Meghatároztam az egyes reakciólépések Arrhenius-paramétereinek kovariancia mátrixát, aminek alapján kiszámítható a sebességi együtthatók hőmérsékletfüggő bizonytalansága. Mindegyik reakciólépés esetén a kapott sebességi együtthatók összeegyeztethetők az irodalomban fellelhető mérésekkel és az új értékeket sokkal kisebb bizonytalansággal határoztam meg, mint a korábbi irodalmi sebességi együtthatók becsült bizonytalansága.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Megmutattam, hogy paraméterbecslő eljárás során meghatározott sebességi együtthatók nagyon erősen korreláltak. Emiatt azok várható értéke és szórása nem értelmezhető a többi sebességi együtthatótól függetlenül.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20039">
    <w:multiLevelType w:val="hybridMultilevel"/>
    <w:lvl w:ilvl="0" w:tplc="57613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20039">
    <w:abstractNumId w:val="69920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038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