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DIÁNA ILDIKÓ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SZIMULÁLT VADRÁGÁS HATÁSA KOCSÁNYTALAN TÖLGY CSEMETÉK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erdő- és vadgazdálkodók közt a legnagyobb konfliktusforrás napjainkban az erdei vadkár. Kutatásom célja, hogy kiderítsem, milyen hatással van a növényevő nagyvad rágása a kocsánytalan tölgy csemeték magasságbeli növekedésére, valamint hajtásképzésére. A vizsgálat során szimuláltam a vadrágást kocsánytalan tölgy csemetéken. Az egyik területet Gödöllőn a Vadvilág Megőrzési Intézet kertjében, míg a másikat Pilisszentkereszten, egy gyertyános-tölgyesben vadtól elzárt, elkerített erdőrészben jelöltük ki. Gödöllőn 7 eltérő módon kezelt csoportot alakítottunk ki: 1. kontroll, 2. évente egyszer oldalhajtásain vágott, 3. évente egyszer csúcshajtáson vágott, 4. évente egyszer oldal- és csúcshajtáson vágott, 5. évente kétszer oldalhajtásain vágott, 6. évente kétszer csúcshajtáson vágott, 7. évente kétszer oldal- és csúcshajtáson vágott tölgycsemeték. Pilisszentkereszten 3 csoportot különítettünk el és ezeket csak egyszer, a vizsgálat legelején károsítottuk. A három csoport a következő volt: 1. kontroll, 2. csúcshajtáson vágott, 3. oldalhajtáson vágott tölgycsemeték. A gödöllői és pilisszentkereszti terület vizsgálati adatai szerint a csemeték hajtásképzésére és növekedésére hatással van a vadrágás. Ez abban nyilvánult meg, hogy Gödöllőn mindkét, a csak csúcshajtáson károsított csoport több hajtást hozott, mint a kontroll, az oldalhajtáson, vagy az oldal és csúcshajtáson károsított társaik. Jelentős hajtásszám csökkenést az egyszer és kétszer oldal és csúcshajtáson, valamint a kétszer oldalhajtáson károsított csoportnál figyeltem meg. Az oldalt károsított csemeték minden esetben gyorsabban növekedtek, mint a másik öt csoport - a kontroll, csúcs valamint csúcs és oldalhajtáson károsított tölgyek. Pilisszentkereszten részben hasonló eredményeket kaptunk. A csúcshajtáson vágott csemeték itt is lassabban nőttek, a hajtásszám képzés tekintetében viszont eltérést tapasztaltam a gödöllői területhez képest, itt ugyanis a csúcshajtás károsított csemeték kevesebb hajtást fejlesztettek, mint a másik két csoport. A csemeték túlélését eredményeim szerint befolyásolja a károsítás mértéke és helyzete, ill. a termőhelyi viszonyok is, viszont nem lehet egyértelműen kijelenteni, hogy a vadrágás minden esetben káros hatással lenne a csemetékre, mivel az évente egy alkalommal oldalhajtáson károsított csemeték jobb növekedést mutattak.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30024">
    <w:multiLevelType w:val="hybridMultilevel"/>
    <w:lvl w:ilvl="0" w:tplc="21236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30024">
    <w:abstractNumId w:val="68030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986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