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MIHÁLY</w:t>
            </w:r>
          </w:p>
          <w:p w:rsidR="00C275A3" w:rsidRDefault="00A96AEC" w:rsidP="00C275A3">
            <w:pPr>
              <w:pStyle w:val="Hallgatokepzes"/>
            </w:pPr>
            <w:r>
              <w:t>Vadgazda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Heltai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Markolt Ferenc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EURÁZSIAI BORZ (MELES MELES) ÉS A VÖRÖS RÓKA (VULPES VULPES) ÉLŐHELY FELOSZTÁSA A BÖRZSÖNYBEN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eurázsiai borz és a vörös róka általános magyarországi elterjedése miatt, a legtöbb hazai életközösségben meghatározó szerepű, valamint a vadgazdálkodás és a természetvédelem területén is nagy jelentőséggel bíró fajok. Ezért a velük való, biológiailag megalapozott gazdálkodás kidolgozása, releváns feladat, amelyhez meg kell ismernünk szokásaikat, életmódjukat. Különösen érdekes annak a feltárása, hogy e két élőhelyi igényében és táplálkozásban egymásra sokban hasonlító faj, hogyan osztja fel a szükséges és közösen használt forrásokat, akár a kotorékásásra alkalmas helyekről, akár a mindkét faj számára fontos táplálékot jelentő kisemlősökről beszélünk. Felmérésem célja volt egy közel 1300 hektár kiterjedésű, félig erdősült, dombvidéki területen a két ragadozó niche szegregációjának vizsgálata a kotorékok elhelyezkedése alapján. A vizsgálat 2011 februárjában vette kezdetét, ekkor a rugalmas sávos becslés módszerével végeztem a kotorékok keresését. Ezt követően 2012 januárjában újabb kotorékkeresést végeztünk a területen. Az eredmények azt mutatták, hogy a borz és a róka kotoréksűrűsége igen magas a területen. A borzé az ország különböző területein végzett vizsgálatok közül a második legmagasabb értéket mutatja, míg a rókáé meghaladja az országos átlag értéket. Az élőhelyválasztás esetében a borz szignifikánsan preferálta a fedett vegetációtípust és elkerülte a nyílt élőhelyeket. A róka a nyílt területeket tekintve szignifikáns elkerülést mutatott. Élőhely használatuk statisztikailag igazolhatóan nem különbözött. A két ragadozó élőhelyválasztásában lévő különbségek a mozgáskörzet szintjén válnak kimutathatóvá. A puffereken belül a vegyes élőhelyek aránya, az élőhelyi diverzitás és a kisemlősök lyuksűrűsége is kimutathatóan magasabb a róka esetében. Az eredmények alapján következtetésképpen levonható, hogy a két ragadozó eltérő vegetáció szerkezetű élőhelyeket választ kotorékának helyéül, de ez a választás nem a növényzet összetétele alapján történik, hanem tulajdonképpen fő prédafajaik élőhely-preferenciájához adaptálódnak. Ez a típusú adaptáció jelenti a borz és a róka börzsönyi niche szegregációjának alapját.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54736">
    <w:multiLevelType w:val="hybridMultilevel"/>
    <w:lvl w:ilvl="0" w:tplc="70621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54736">
    <w:abstractNumId w:val="919547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174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