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MIHALIK BENDEGÚZ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Katona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ÖKOLÓGIAI KATASZTRÓFÁK HATÁSA A VADGAZDÁLKODÁSRA: AJKAI ESETTANULMÁNY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tevékenységek intenzív hatásokat gyakorolnak környezetünkre, melyek szélsőséges megnyilvánulásai az ökológiai katasztrófák. Vizsgálati célom az volt, hogy a vörösiszap-katasztrófa vadgazdálkodásra gyakorolt hatásait felmérjem. Választ kerestem arra, hogy a környező vadászterületeken három érintettségi kategória között (iszap által elöntött-, puffer-, illetve nem érintett zóna) kimutatható-e szignifikáns különbség a vadfajok jelenlétében, illetve megfigyelhető-e a fajok eltűnése majd visszatelepülése az érintett területekre.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Felmérésemet Veszprém megyében a Képesfa Vadásztársaságnál végeztem. A társaság 6290 hektár területű, ebből kb. 2500 ha erdővel borított, a többit pedig mezőgazdasági területek, parlagok és bozótos vegetáció alkotja.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területen mintavételi útvonalak szezonális bejárásával a vadfajok egyedeinek előfordulási valószínűségét vizsgáltam. Az adatok felvételezéséhez sávos becslést alkalmaztam. Egy év alatt háromszor végeztem felméréseket 5-5 útvonalon 5 különböző kategóriában. A kijelölt útvonalakon 1 km-t haladva figyeltem meg a vadfajok egyedeit.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Adataim szerint szignifikáns eltérést a különböző mértékben érintett területek használtsága és a három felmérés ideje közt is őz és tőkés réce esetén kaptam.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Őznél puffer erdőterületen 2011. októberben nagyobb sűrűséget számoltam, mint 2012 júliusban. A 2011. októberi felmérésben puffer gyepterületen volt nagyobb sűrűség, mint iszapos területen, a 2012. júliusi felmérésben pedig iszapos gyepterületen találtam több őzet, mint a nem érintett zónában.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Tőkés récénél iszapos gyepterületen 2012. júliusban több kacsát láttam az iszapos zónában, mint 2011 októberben. A 2012. márciusi és júliusi felmérésben egyaránt az iszapos és puffer ill. az iszapos és nem érintett gyepterületek között mutattam ki szignifikáns eltérést, mindkét esetben az iszapos terület használtsága nagyobb.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Nyombecslésem eredménye alapján a vaddisznó az iszapos gyepterületet kevésbé használja, mint az érintetlent.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Képesfa Vadásztársaság becslés-, illetve terítékadataiból jól látszik, hogy 2010 óta visszaesés egyik vadfaj esetében sem haladta meg a katasztrófa előtti állománycsökkenéseket.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elmondható, hogy a vörösiszap-katasztrófa szárnyasvadnál nem okozott érzékelhető állománycsökkenést, az emlősöknél az elöntött terület kis fedettsége és nagy zavarása miatt némi különbség mutatkozik a területek használtsága alapján, azonban szignifikáns állománycsökkenés itt sem tapasztalható.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69260">
    <w:multiLevelType w:val="hybridMultilevel"/>
    <w:lvl w:ilvl="0" w:tplc="65929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69260">
    <w:abstractNumId w:val="49769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973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