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PATKÓ LÁSZLÓ</w:t>
            </w:r>
          </w:p>
          <w:p w:rsidR="00C275A3" w:rsidRDefault="00A96AEC" w:rsidP="00C275A3">
            <w:pPr>
              <w:pStyle w:val="Hallgatokepzes"/>
            </w:pPr>
            <w:r>
              <w:t>Vadgazda 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Heltai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MADÁRFÉSZEK-ANALÍZIS MÓDSZERÉNEK BEMUTATÁSA ÉS TESZTELÉSE VÁROSI ÉLŐHELYEKEN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céljául tűztem ki, hogy egy új, nemzetközileg is elfogadott módszer, a madárfészek-elemzés hatékonyságát vizsgálom városi környezetben. A vizsgálatba elsőként bevont helyszín (2011) egy budapesti maradvány élőhelyfolt, a Merzse-mocsár volt. 2012-ben a munkát Gödöllőn, a mára már teljesen városi parkká vált Alsóparkban és Egyetemi parkban is elvégeztem. A szőrök azonosítása makroszkopikus és mikroszkopikus morfológiai tulajdonságaik alapján történt (utóbbit digitális mikroszkóp kamerával rögzítettem). A határozás során figyelembe vettem az egyes szőrszálak szabad szemmel is megfigyelhető kvalitatív és kvantitatív tulajdonságait, valamint a kutikula és medulla kvalitatív tulajdonságait. Elkészítettem egy 24 fajból álló referenciamunkát a jövőbeni azonosítások megkönnyítése végett, amely összesen 274 képből áll. A Merzse-mocsárban talált 13 fészekből kilencben találtam szőröket (69,23%). Átlagosan 4,38 (SE=3,93) szőrt találtam egy fészekben és átlagban 2,62 (SE=2,75) szőrt sikerült azonosítani.. A gödöllői parkokban összesen 15 fészket találtam és 12-ben volt szőr (80%), itt átlagosan 3,33 (SE=6,18) szőrt találtam egy fészekben és átlagban 2,73 (SE=4,18) szőrt sikerült azonosítani. Mindösszesen a 137 emlősszőr került elő a fészkekből. A Merzse-mocsárnál egy faj, a vidra (Lutra lutra) esetében mindenképp szükségesnek tartjuk a jelenlét megerősítését egyéb módszerekkel is (vizuális megfigyelés, lábnyom és prédamaradványok vizsgálata). Az eredményeim azt igazolják, hogy a madárfészkekben fellelelhető szőrszálak kigyűjtése és azonosítása jól használható módszer városi területek esetében is arra, hogy faunisztikai adatokat gyűjtsünk. A gyakorlat elsajátításához viszont sok idő és kiterjedt referenciaanyag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60201">
    <w:multiLevelType w:val="hybridMultilevel"/>
    <w:lvl w:ilvl="0" w:tplc="94165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60201">
    <w:abstractNumId w:val="763602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280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