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PATKÓ</w:t>
            </w:r>
          </w:p>
          <w:p w:rsidR="00C275A3" w:rsidRDefault="00A96AEC" w:rsidP="00C275A3">
            <w:pPr>
              <w:pStyle w:val="Hallgatokepzes"/>
            </w:pPr>
            <w:r>
              <w:t>Wildlife management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Heltai</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Dr. Mária Tóth</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Hair determination from bird nests in urban environments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study was to test a new noninvasive method, the bird-nest analysis in urban environment. My first study area was Merzse-swamp which is located in the south south-west of Budapest. My other study areas were the University Park and the Lower Park at Gödöllő. At Merzse-swamp I collected 13 nests and mammal hairs were found in nine bird nests (69,23%). From one nest an average of 4,38 (SE=3,93) hairs were found and from this 2,62 (SE=2,75) hairs were able to be categorized. At Gödöllő I collected 15 nests and I found hairs in twelve (80%) nests. The average hair number in one nests was 3,33 (SE=6,18) and 2,73 (SE=4,18) hairs were able to be categorized. It was necessary to record some macroscopic features of the hairs during the identification (color, shape, length) and four microscopic features, (1) the cuticula scale pattern at the shaft and (2) at the thickest part of the shield, the medulla structure at the thickest part of the shield without oil penetration (3) and with oil penetration (4). Since this technique requires a lot of practice I created a reference material from 24 species. Altogether 274 pictures were taken from the species in the reference and 137 hairs were found in the bird nests. In the case of one species (Lutra lutra) I think it would be necessary to confirm the presence with other non-invasive methods (visual observation, footprints and remains of preys). According to my study it has been demonstrated that the nest-analysis can be a useful technique for researchers and urban wildlife management experts, but references from hairs and practice are necessary to get familiar with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65211">
    <w:multiLevelType w:val="hybridMultilevel"/>
    <w:lvl w:ilvl="0" w:tplc="57109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65211">
    <w:abstractNumId w:val="26265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719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