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UJHEGYI NIKOLETT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Heltai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ISMERETTERJESZTÉS HATÁSA EGY KONFLIKTUSOS FAJCSOPORT, A DENEVÉREK ESETÉBEN FELSŐTAGOZATOS GYEREKEK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vadon élő állatok és az ember csak nehezen tud megférni egymás mellett. Előbb utóbb az emberek szempontjából az urbanizálódott állatok konfliktusok forrásai lesznek. Éppen ezért a konfliktusok csökkentése nélkülözhetetlen feladattá válik. Különösen akkor, ha a célfajok a számunkra nem kívánatos csoportba tartoznak, amibe a denevérek is sorolhatók (Chiroptera). Hozzáállásunkat ezekhez a fajokhoz számos dolog befolyásolhatja (pl. tradíciók, babonák, média, de akár fiatalkori élmények is). A változásokra legfogékonyabb korosztály a 8-16 évesek korosztálya, amely már képes önálló döntéshozatalra és a későbbi viselkedésük nagy részét az ebben az időszakban elsajátított tapasztalatok, élmények fogják meghatározni. Természettudományos attitűd felmérésemet éppen ezért ebben a korosztályban végeztem el. Huszonkét itemből álló, papíralapú kérdőíves felmérésem a denevérekről, a denevérekhez való hozzáállásról szólt. Célkitűzéseim között szerepelt Budapest területén előforduló korábbi denevéres adataim listájának bővítése (i), négy gödöllői általános iskolában a tizenkét-tizenöt éves korosztály denevérekkel kapcsolatos ismereteinek a felmérése kérdőív segítségével (ii), a városi vadgazdálkodás egyik eszköze az ismeretterjesztés hatásának vizsgálata egy előadás és egy ezt követő újabb kérdőívezés segítségével (iii). Kérdésem a következő volt: Kimutatható-e szignifikáns különbség az ismeretterjesztés hatására a kezelt iskoláscsoportokban a kontroll csoportokhoz képest? A vizsgálat során harmincegy alkalommal látogattam el az iskolákba, tizenkét előadást tartottam és 485 kérdőívet értékeltem ki. Az iskolákat kezelt és kontroll csoportonként összesítettem, majd Chi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-próbát végeztem. A kezelt csoport esetében a huszonkét kérdésből hét kérdés mutatott szignifikáns különbséget a második kérdőívezés alkalmával. A hét kérdésből hat a biológiai ismeretekre kérdezett rá és egy az emócionális hozzáállást vizsgálta. A kontroll csoport esetében három alkalommal lehetett szignifikáns különbséget kimutatni a két kérdőívezés között. Ebből kettő a biológiai ismeretekre egy az emócionális hozzáállásra irányult. Két kérdésnél fordult elő, hogy mind a kezelt mind a kontroll csoport szignifikáns különbséget mutatott a második kérdőív alkalmával. A kezelt csoportokban az állatokhoz való hozzáállás pozitívabbnak bizonyult. Arányaiban kedveltebbek lettek az állatok, míg a kontroll csoportnál a második kérdőívezés után nőtt a bizonytalanság, és az állatokhoz való negatív hozzáállás aránya.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38404">
    <w:multiLevelType w:val="hybridMultilevel"/>
    <w:lvl w:ilvl="0" w:tplc="59820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38404">
    <w:abstractNumId w:val="27338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237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