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KLIMEK GABRIEL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QR-kód detektálás párhuzamosokkal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QR-kód jó példája annak, amikor egy ipari felhasználásra szánt technológia betör a közéletbe, és használata mindennapossá válik. Felhasználása manapság széleskörű, amely a hirdetésektől a tömegközlekedésig rengeteg területet lefed. A technológiával azonban nem szivárogtak át a mindennapokba azok a leolvasó eszközök, amelyek a hatékony leolvasást biztosítják ipari környezetben. Nincs is rájuk szükség, mivel a náluk általánosabb célú, többnyire hordozható, kamerával ellátott eszközök szinte mindenkinek birtokában vannak és különböző képfeldolgozási technikákkal detektorokká alakíthatók.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 egy ilyen algoritmust ismertetése, amely a vonaldetektáláson és azon belül is párhuzamos vonalak detektálásán alapul. A módszer viszonylag új és a Hough-transzformációt alkalmazza egy párhuzamos koordináta-rendszerrel támogatott paraméterezéssel. A QR-kódról készült képen lévő élpixeleket használja fel a vonalak meghatározásához. Az élszűrés módja tetszőleges, mivel az nem szerves része az algoritmusnak, azonban nagy hatással van az eredményességére. A paraméterezés a PClines nevet viseli, amely a párhuzamos-koordináta rendszerre utal. Ebben a koordináta-rendszerben a tengelyek egymással párhuzamosan, egymástól egyenlő távolságra helyezkednek el. A megoldás gyorsabb feldolgozást biztosít, mint a klasszikus paraméterezések, ami annak is köszönhető, hogy a paraméterezés nem tartalmaz lebegőpontos számításokat. Az algoritmus segítségével detektálhatóak a párhuzamos vonalak, amelyek két egymásra merőleges irányultságot képviselnek és lehetővé teszik a QR-kód pozíciójának és egyéb paramétereinek detektálását. A vonalak egy későbbi fázisban, mint a QR-kódra feszített rács, mintavételezésre használhatóak.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bevezetés tárgyalja a QR-kódok kialakulását, lényegesebb elemeit, paramétereit és a detektálás alapvető megközelítéseit. Ezt követően a Hough-transzformáció kerül bemutatásra, mint az algoritmus alapjául szolgáló technika. Mivel a módszer élpontokkal dolgozik, a dolgozat áttekinti az alapvetőbb éldetektáló módszereket. A továbbiakban bemutatkozik a párhuzamos koordináta-rendszer és a PClines paraméterezés, amely egy speciális módon használja azt. Végül ismertetésre kerülnek az implementációs és tesztelési megfontolások és az algoritmus eddigi eredményei, amelyeket a jelen dolgozathoz készülő algoritmustól is várhatunk.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62287">
    <w:multiLevelType w:val="hybridMultilevel"/>
    <w:lvl w:ilvl="0" w:tplc="52943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62287">
    <w:abstractNumId w:val="93662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684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