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GERGŐ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Zsolt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MTA SZTAKI Számítástechnikai es Automatizálási Kutató Intézet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SUDOKU: Molekulák és reakciók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kémiai számítási modellt a kémiai reakciók ihlették: ahogyan két összeöntött oldat molekulái reakcióba lépnek, ugyanúgy lépnek kölcsönhatásba a programot alkotó eljárások az adatokkal. A modell konkurens és nem determinisztikus lefutást eredményez, aminek lényege, hogy a mesterségesen szekvenciális algoritmusok helyett átlátszó párhuzamosságot biztosít a modell szintjén.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 persze a megszokottól eltérő programozói gondolkodást igényel, ahogy a kémiai megoldással rokon deklaratív, funkcionális és logikai nyelvek illetve modellek is. Mégis bizonyos típusú problémákra hatékony eszközt jelentenek.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kémiai modellt már többféle alkalmazás esetében tanulmányozták, de még nem készült átfogó elemzés róla és nem hasonlították össze más modellekkel gyakorlati példákon keresztül. A dolgozat erre tesz kísérletet, amihez pedig a sudoku megoldás egy egyszerű, ám szemléletes összehasonlítási alapot biztosít.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célja tehát a kémiai modellel és az azt megvalósító, HOCL nyelven leírt sudoku megoldó algoritmus elhelyezése más létező megoldási módszerek, elvek között és ezek összehasonlítása.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48382">
    <w:multiLevelType w:val="hybridMultilevel"/>
    <w:lvl w:ilvl="0" w:tplc="54972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48382">
    <w:abstractNumId w:val="620483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34058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