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PINTÉR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Zsolt Németh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 MTA SZTAKI Computer  and   Automation    Research   Institute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SUDOKU: Molecules and reactions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chemical computing paradigm was inspired by the chemical reactions: when two solution is poured together, the molecules of them react each other immediately. In this model the procedures and the data react each other in the same way.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model has a concurrent and non-deterministic execution method, which procides transparent parallelism instead of the artificial sequentiality of the Neumann-model.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Naturally this demands the programmer to think in a different way, as in the case of the analogous paradighms such as functional and logical programming languages, though these are the effective methods for some kind of problems.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chemical model was already examined in many application, but a comprehensive analysis was not made comparing it with other paradigms through any practical problem. This paper tries to do that, through a well known problem: the sudoku game, which provides a simple but an expressive way for 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goal of this paper is to create a sudoku solver written in HOCL, the chemical language and compare it to the other sudoku solvers.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68919">
    <w:multiLevelType w:val="hybridMultilevel"/>
    <w:lvl w:ilvl="0" w:tplc="26408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68919">
    <w:abstractNumId w:val="99668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038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