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POZSEGOVICS PÉTER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ANYBOARD, kiterjesztett valóság alapú ember-gép interakció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hardver eszközök fejlődésével és a rendelkezésre álló hatalmas információmennyiség rohamos növekedésével, megváltoztak a perifériákkal szemben támasztott igények is. A két legfőbb szempont, amelynek a legnagyobb figyelmet szentelik manapság, az a mobilitás és természetesen a használhatóság. A kiterjesztett valóság témakörével már az ’90-es években is intenzíven foglalkoztak, azonban a technikai környezet mára érett csak meg arra, hogy a mindennapi életben is ki lehessen élvezni az általa biztosított előnyöket.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célja, hogy bemutasson egy hatékony, kiterjesztett valóság alapú alternatívát a ma használatos interakciós módszerek mellett. A dolgozat az interakció szót az adatbevitel támogatását tekintve a lehető legtágabb értelemben értelmezi.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részben szó esik a különböző kevert valóság alapú megoldások hasonlóságairól, illetve különbségeiről. Ezt követően bemutatásra kerülnek azok a szempontok, amelyek figyelembe vételével meg lehet tervezni egy kiterjesztett valóság alapú rendszert, majd néhány, már létező alkalmazáson keresztül ezekről kaphat az olvasó bővebb tájékoztatást.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része a dolgozatnak a saját rendszer részleteit mutatja be, ahol a bevezetőből már ismert tervezési szempontok interpretációi a rendszerterven keresztül vannak bemutatva. Szó esik az algoritmusok elvi háttérről, a felhasznált fejlesztési környezetről, illetve a lehetséges felhasználási módok széles tárházáról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és egyben utolsó részben a teszteredményekről, a belőlük levont konklúziókról lehet részleteket megtudni, illetve egy végső összehasonlítás keretében bemutatásra kerülnek az előnyök és hátrányok a ma használatos megoldásokhoz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78694">
    <w:multiLevelType w:val="hybridMultilevel"/>
    <w:lvl w:ilvl="0" w:tplc="4660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78694">
    <w:abstractNumId w:val="55178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993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