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LEHÓCZKY ZOLTÁN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URBÁN CSABA</w:t>
            </w:r>
          </w:p>
          <w:p w:rsidR="00DB4822" w:rsidRDefault="00C275A3" w:rsidP="004D7940">
            <w:pPr>
              <w:pStyle w:val="Hallgatokepzes"/>
            </w:pPr>
            <w:r>
              <w:t>Mérnök informatikus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Neumann János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Tőzsdei brókerek kézjeleinek felismerése Kinect szenzor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egy olyan asztali számítógépen futó szoftvert mutat be, melynek célja, hogy a felhasználó által mutogatott, tőzsdei parketten használt kézjeleket egy Kinect szenzor segítségével detektálja, majd feldolgozza úgy, hogy a felhasználó valós időben látja az adott kézjelet és a hozzá tartozó parancs (például „eladás”) szöveges megfelelőjét. A szoftver tehát az úgy nevezett nyílt kikiáltású tőzsdei kereskedés kézjeles kommunikációját hivatott értelmezni.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kézjelek detektálásához azért felel meg jobban a Kinect szenzor, mint egy egyszerű webkamera, mert a képi információ mellett a képpontokhoz rendelt távolsági adatokat is méri. Ez a többletinformáció jelentősen javítja a kézjelek felismerhetőségét, különösen azért, mert bizonyos kézjeleknél a mutató kéz egyéb testrészekhez viszonyított elhelyezkedése is információt hordoz.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 részében a dolgozat ismerteti a kézjelek rendszerének azon elemeit, melyet a szoftvernek ismernie kell, valamint, hogy ezek felismerésénél mi okozhat kihívást.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bemutatott szoftver a Kinect SDK-ban elérhetővé tett API hívásokkal kommunikál magával a szenzorral. Már maga a Kinect SDK is sok magas szintű információt (például a test fontosabb felismerhető pontjainak, mint a fej vagy a kezek pozícióját) elérhetővé tesz más szoftverek számára, de a lefejlesztett szoftver egyéb keretrendszerekre is épít. Mind a megismert, de elvetett, mind a felhasznált keretrendszerek szerepét ismerteti a szoftver működését leíró rész.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ismerteti, hogy a kéztartás és az ujjak helyzetének leírására milyen adatokat használ a program, valamint, hogy ezekből az adatokból egy gépi tanulás algoritmus segítségével hogyan képes a jelek – tanítás utáni – felismerésére.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 dolgozat összegzésként ismerteti a fejlesztési munka során összegyűlt tapasztalatokat, bemutatja az elért eredményeket és felvázolja a továbbfejlesztési lehetőségeket.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45142">
    <w:multiLevelType w:val="hybridMultilevel"/>
    <w:lvl w:ilvl="0" w:tplc="52220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45142">
    <w:abstractNumId w:val="493451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3167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