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KEMENES ÁDÁM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Sergyán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modellezés támogatása gesztusfelismeréssel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3D modellezés hagyományos beviteli eszközökkel (billentyűzet, egér) sokszor nehézkes feladat, mivel nem tudunk velük mozgást leképezni 3 dimenziós térben. A speciális mutatóeszközök költségesek, és nem engednek kellő szabadságot a felhasználónak. Felmerült egy ötlet Kinect, vagy egyéb 3D képalkotó eszközök ilyen jellegű felhasználására.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a Kinect 3D objektumkövetési képességét használja ki a felhasználó kezeinek 3 dimenziós térben való leképzésére. A megvalósításra a Blender nevű nyílt forráskódú modellező szoftver került kiválasztásra, mert a benne levő megoldások megkötés nélkül szabadon tanulmányozhatók, módosíthatók, valamint a megvalósítás korlátai miatt felmerült a Blender forráskódjába való integrálás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 objektumok manipulálására, animálására lesz képes 3 dimenziós térben. A felhasználó gesztusokkal jelzi szándékát az program felé, majd az a felismert gesztus alapján meghívja a megfelelő funkciót, és elkezdi módosítani a Blender állapotterét addig, amíg mozgó kezet észlel. Ha legalább egy másodpercig „áll” a kéz (koordinátái 0,01-nél kevesebbet ingadoznak) visszaáll alapállapotba, majd újból gesztusvezérlésre lép működésbe.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kerülnek megvalósításra alapfunkciók, mint mozgatás, forgatás, átméretezés. Felmerült az ötlet görbék bevitelére hasonló módszerrel, mert így bonyolult 3 dimenziós görbéket, felületeket lehetne definiálni mélyebb matematikai ismeretek nélkül. A rendszer képes lenne a felhasználó kezének pozíciójából bizonyos időközönként mintát venni, a keletkezett pontokra interpoláció segítségével spline görbét illeszteni.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01892">
    <w:multiLevelType w:val="hybridMultilevel"/>
    <w:lvl w:ilvl="0" w:tplc="22222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01892">
    <w:abstractNumId w:val="88701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900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