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ÁBEL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Sárospataki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TÁJHASZNÁLATI VÁLTOZÁSOK HATÁSÁRA ÁTALAKULT EGYENESSZÁRNYÚ EGYÜTTESEK AZ OHAT-ERDŐBEN (1942-2012)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hangsúlyt kap az életközösségek hosszú távú változásainak vizsgálata. Ilyen típusú vizsgálatokhoz elengedhetetlen, hogy több tíz évre visszanyúló adatsorok, illetve összehasonlítható régi-új adatpárok álljanak rendelkezésre. Jelen munka célja egy 1940-es években végzett egyenesszárnyú (Orthoptera) felmérés majdnem 70 évvel későbbi megismétlése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utolsó szikitölgyesként számon tartott Ohat-erdő a Közép-Tisza vidékén Tiszacsegétől délre helyezkedik el. Az erdő tisztásain Nagy Barnabás 1942–47 között készített egyenesszárnyú faunisztikai felmérést, melynek keretében 42 ponton végzett gyűjtéseket. A gyűjtőpontok egy 1940-es években készített vegetációtérképen (Udvardy&amp;Felföldy) pontosan lokalizálizálhatóak. A vegetációtérképet 2012-ben újra elkészítettem, és ugyanebben az évben egyenesszárnyú mintavételezést is végeztem törekedve arra, hogy az archív felvételekkel a legpontosabb térbeli és szezonbeli hasonlóság legyen. A felméréshez szükséges tájtörténeti adatokat Virágh László, volt ohat-erdei erdésztől, illetve nagymajori lakosoktól gyűjtöttem.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tájtörténeti vizsgálatok során hamar kiderült, hogy a háború előtt és után egészen 1973-ig az Ohat-erdő tisztásait májusban lekaszálták majd utána őszig marhával legeltették, a felmérést kiegészítettem egy mai napig szarvasmarhával legeltetett sziki erdőssztyepp-tölgyesben (Újszentmargita) végzett mintavételezéssel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az Ohat-erdőben semmiféle gyepgazdálkodás (kaszálás, legeltetés) nem történik. 2012 során végzett kutatásomat Nagy Barnabás feljegyzéseivel összevetve megállapítható, hogy a tisztások nedves élőhelyei (sásosok) a használat megszűnése következtében nádassá, míg a szárazabb részek növényzete (ürmös szikesek) alacsony fajszámú kocsordos-őszirózsás magaskórósokká alakultak 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Ohat-erdő tisztásain a rövidfüvet kedvelő egyenesszárnyú fajok száma és aránya csökkent, míg a magasfüvet kedvelőké nőtt. Az újszentmargitai legelő faunája nagymértékű hasonlóságot mutatott az 1940-es évekbeli ohat-erdeivel.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Kimutattam, hogy az ohat-erdei kaszált, illetve legeltetett tisztásokon kialakult sokfajú egyenesszárnyú együttesek fajszámbeli és egyedszámbeli csökkenését élőhelyük használatfelhagyás miatt történt megváltozása okozta.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36096">
    <w:multiLevelType w:val="hybridMultilevel"/>
    <w:lvl w:ilvl="0" w:tplc="58213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36096">
    <w:abstractNumId w:val="36336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64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