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BOGLÁRKA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Centeri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TALAJVÍZ- ÉS VÍZVÉDELMI KUTATÁSOK A KOPPÁNYVÖLGYI ÉLŐHELY-REHABILITÁCIÓS KÍSÉRLETI TERÜLETEN - VÉDETT TERMÉSZETI TERÜLETEK FEJLESZTÉSÉNEK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Koppány-völgyét egykor nagy kiterjedésű erdők, legelők és vizes élőhelyek tarkították, melyek helyét mára intenzív mezőgazdasági művelés vette át, szinte teljesen figyelmen kívül hagyja a táji viszonyokat. A löszös talajképző kőzeten kialakult Ramann-féle barna erdőtalajok ennek hatására gyors degradációnak indultak, már csak foltokban, az eredeti vegetáció alatt lelhetjük föl őket. A domboldalak, lejtők aljában igen nagy mértékű hordalék halmozódott fel az erózió eredményeként, melyek vastagsága néhol meghaladja a 2 m-t is. Ezért fontos a még meglévő eredeti vegetációval rendelkező területek megőrzése, illetve a már művelés alá vont területek további degradációjának megállítása és a bekövetkezett negatív folyamatok mérséklése, visszafordítása, mivel a talaj hazánk egyik legfontosabb, feltételesen megújítható természeti erőforrása. Ehhez pedig arra van szükség, hogy a nagyipari, kapás kultúrákkal jellemezhető területeket ésszerű, és fenntartható, extenzív gazdálkodási forma jellemezze, mely a táji és természeti adottságokat figyelembe veszi. A Koppányvölgyi Élőhely-rehabilitációs Terület célja a meglévő természeti értékek megőrzése, gyarapítása, a Natura 2000 és a nemzeti ökológiai hálózatok fennmaradása, gazdagítása. Ezért e területen mintalejtőket jelöltünk ki a célból, hogy megállapítsuk a talaj- és a tápanyagveszteség potenciális mértékét, illetve feltárjuk az erózióra és szedimentációra hajlamos területeket. Mindemellett havi rendszerességgel és egyes nagyobb csapadékeseményeket követően, vízminőség-vizsgálatokat (oxigén-, nitrogén- és foszforháztartás jellemzői) végeztünk 3, illetve egy alkalommal 9 mintavételi helyszínen a célból, hogy ezek a talajdegradációs folyamatok vannak-e valamilyen mérhető hatással a Koppány-patak vízminőségére. A talajveszteség becslés során igen magas értékeket kaptunk, mivel a vizsgált terület lösszel borított szántóin jellemző a kapás kultúrák termesztése, illetve a szántó területek közel 40%-a 12% fölötti lejtőkategóriába sorolható.  A mért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-N,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-N,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-N értékek mindössze 1-2 alkalommal lépték át a megengedett határértékeket, míg a 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-P értékek rendszerint igen magasak voltak. A foszforterhelés folyamatos és többszöröse a megengedettnek, forrása viszont nem a szántóterületeken, hanem a Balatonlellei szennyvízbevezetésben keresendő. A mérések alapján tervezett talaj- és vízvédelmi beavatkozások egyik célja a természetközeli területek kiterjedésének és a védett természeti területek összekapcsoltságának növelése.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13023">
    <w:multiLevelType w:val="hybridMultilevel"/>
    <w:lvl w:ilvl="0" w:tplc="95174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13023">
    <w:abstractNumId w:val="56413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300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